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EEA7CF1" w14:textId="77777777" w:rsidR="00920E30" w:rsidRPr="007B7C45" w:rsidRDefault="00920E30" w:rsidP="00920E30">
      <w:pPr>
        <w:jc w:val="right"/>
        <w:rPr>
          <w:rFonts w:cs="Times New Roman"/>
          <w:b/>
          <w:noProof/>
          <w:sz w:val="28"/>
          <w:szCs w:val="28"/>
        </w:rPr>
      </w:pPr>
      <w:r w:rsidRPr="007B7C45">
        <w:rPr>
          <w:rFonts w:cs="Times New Roman"/>
          <w:b/>
          <w:noProof/>
          <w:sz w:val="28"/>
          <w:szCs w:val="28"/>
        </w:rPr>
        <w:t>FI 51129</w:t>
      </w:r>
    </w:p>
    <w:p w14:paraId="74C8075C" w14:textId="77777777" w:rsidR="00920E30" w:rsidRDefault="00920E30" w:rsidP="00920E30">
      <w:pPr>
        <w:jc w:val="center"/>
        <w:rPr>
          <w:noProof/>
        </w:rPr>
      </w:pPr>
      <w:r w:rsidRPr="003D126E">
        <w:rPr>
          <w:noProof/>
        </w:rPr>
        <w:drawing>
          <wp:inline distT="0" distB="0" distL="0" distR="0" wp14:anchorId="018FF6AC" wp14:editId="0AF6E72D">
            <wp:extent cx="3616535" cy="2295525"/>
            <wp:effectExtent l="0" t="0" r="317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1021" cy="2349151"/>
                    </a:xfrm>
                    <a:prstGeom prst="rect">
                      <a:avLst/>
                    </a:prstGeom>
                    <a:noFill/>
                    <a:ln>
                      <a:noFill/>
                    </a:ln>
                  </pic:spPr>
                </pic:pic>
              </a:graphicData>
            </a:graphic>
          </wp:inline>
        </w:drawing>
      </w:r>
    </w:p>
    <w:p w14:paraId="49E6059D" w14:textId="6911DA74" w:rsidR="006A3C18" w:rsidRPr="00663B18" w:rsidRDefault="006A3C18" w:rsidP="00920E30">
      <w:pPr>
        <w:ind w:firstLine="0"/>
        <w:jc w:val="center"/>
        <w:rPr>
          <w:rFonts w:ascii="Calibri" w:hAnsi="Calibri"/>
        </w:rPr>
      </w:pPr>
    </w:p>
    <w:p w14:paraId="18722D15" w14:textId="77777777" w:rsidR="006A3C18" w:rsidRPr="00663B18" w:rsidRDefault="00663B18" w:rsidP="006A3C18">
      <w:pPr>
        <w:jc w:val="center"/>
        <w:rPr>
          <w:rFonts w:cs="Times New Roman"/>
          <w:b/>
          <w:sz w:val="28"/>
          <w:szCs w:val="28"/>
        </w:rPr>
      </w:pPr>
      <w:r w:rsidRPr="00663B18">
        <w:rPr>
          <w:rFonts w:cs="Times New Roman"/>
          <w:b/>
          <w:sz w:val="28"/>
          <w:szCs w:val="28"/>
        </w:rPr>
        <w:t xml:space="preserve">A MAGYAR AGRÁR- ÉS ÉLETTUDOMÁNYI </w:t>
      </w:r>
      <w:r w:rsidR="006A3C18" w:rsidRPr="00663B18">
        <w:rPr>
          <w:rFonts w:cs="Times New Roman"/>
          <w:b/>
          <w:sz w:val="28"/>
          <w:szCs w:val="28"/>
        </w:rPr>
        <w:t>EGYETEM</w:t>
      </w:r>
    </w:p>
    <w:p w14:paraId="6F383852" w14:textId="77777777" w:rsidR="006A3C18" w:rsidRPr="00663B18" w:rsidRDefault="006A3C18" w:rsidP="006A3C18">
      <w:pPr>
        <w:jc w:val="center"/>
        <w:rPr>
          <w:rFonts w:cs="Times New Roman"/>
          <w:b/>
          <w:sz w:val="28"/>
          <w:szCs w:val="28"/>
        </w:rPr>
      </w:pPr>
      <w:r w:rsidRPr="00663B18">
        <w:rPr>
          <w:rFonts w:cs="Times New Roman"/>
          <w:b/>
          <w:sz w:val="28"/>
          <w:szCs w:val="28"/>
        </w:rPr>
        <w:t xml:space="preserve">SZERVEZETI ÉS MŰKÖDÉSI </w:t>
      </w:r>
      <w:r w:rsidR="00663B18" w:rsidRPr="00663B18">
        <w:rPr>
          <w:rFonts w:cs="Times New Roman"/>
          <w:b/>
          <w:sz w:val="28"/>
          <w:szCs w:val="28"/>
        </w:rPr>
        <w:t>SZABÁLYZAT</w:t>
      </w:r>
    </w:p>
    <w:p w14:paraId="5AD59CBF" w14:textId="77777777" w:rsidR="006A3C18" w:rsidRPr="00663B18" w:rsidRDefault="006A3C18" w:rsidP="006A3C18">
      <w:pPr>
        <w:jc w:val="center"/>
        <w:rPr>
          <w:rFonts w:cs="Times New Roman"/>
          <w:b/>
          <w:sz w:val="28"/>
          <w:szCs w:val="28"/>
        </w:rPr>
      </w:pPr>
    </w:p>
    <w:p w14:paraId="4FEB2813" w14:textId="77777777" w:rsidR="006A3C18" w:rsidRPr="00663B18" w:rsidRDefault="006A3C18" w:rsidP="006A3C18">
      <w:pPr>
        <w:jc w:val="center"/>
        <w:rPr>
          <w:rFonts w:cs="Times New Roman"/>
          <w:b/>
          <w:sz w:val="28"/>
          <w:szCs w:val="28"/>
        </w:rPr>
      </w:pPr>
    </w:p>
    <w:p w14:paraId="0B6D2ED5" w14:textId="77777777" w:rsidR="006A3C18" w:rsidRPr="00663B18" w:rsidRDefault="006A3C18" w:rsidP="006A3C18">
      <w:pPr>
        <w:jc w:val="center"/>
        <w:rPr>
          <w:rFonts w:cs="Times New Roman"/>
          <w:b/>
          <w:sz w:val="28"/>
          <w:szCs w:val="28"/>
        </w:rPr>
      </w:pPr>
    </w:p>
    <w:p w14:paraId="76AA5141" w14:textId="77777777" w:rsidR="006A3C18" w:rsidRPr="00663B18" w:rsidRDefault="006A3C18" w:rsidP="006A3C18">
      <w:pPr>
        <w:jc w:val="center"/>
        <w:rPr>
          <w:rFonts w:cs="Times New Roman"/>
          <w:b/>
          <w:sz w:val="28"/>
          <w:szCs w:val="28"/>
        </w:rPr>
      </w:pPr>
    </w:p>
    <w:p w14:paraId="7EFC2D6F" w14:textId="77777777" w:rsidR="006A3C18" w:rsidRPr="00663B18" w:rsidRDefault="006A3C18" w:rsidP="006A3C18">
      <w:pPr>
        <w:pStyle w:val="Default"/>
        <w:jc w:val="center"/>
        <w:rPr>
          <w:rFonts w:ascii="Times New Roman" w:hAnsi="Times New Roman" w:cs="Times New Roman"/>
          <w:b/>
          <w:color w:val="auto"/>
          <w:sz w:val="28"/>
          <w:szCs w:val="28"/>
        </w:rPr>
      </w:pPr>
      <w:r w:rsidRPr="00663B18">
        <w:rPr>
          <w:rFonts w:ascii="Times New Roman" w:hAnsi="Times New Roman" w:cs="Times New Roman"/>
          <w:b/>
          <w:color w:val="auto"/>
          <w:sz w:val="28"/>
          <w:szCs w:val="28"/>
        </w:rPr>
        <w:t>III. HALLGATÓI KÖVETELMÉNYRENDSZER</w:t>
      </w:r>
    </w:p>
    <w:p w14:paraId="2B680139" w14:textId="77777777" w:rsidR="006A3C18" w:rsidRPr="00663B18" w:rsidRDefault="006A3C18" w:rsidP="006A3C18">
      <w:pPr>
        <w:jc w:val="center"/>
        <w:rPr>
          <w:rFonts w:cs="Times New Roman"/>
          <w:b/>
          <w:sz w:val="28"/>
          <w:szCs w:val="28"/>
        </w:rPr>
      </w:pPr>
    </w:p>
    <w:p w14:paraId="5003B1F6" w14:textId="77777777" w:rsidR="006A3C18" w:rsidRPr="00663B18" w:rsidRDefault="006A3C18" w:rsidP="006A3C18">
      <w:pPr>
        <w:jc w:val="center"/>
        <w:rPr>
          <w:rFonts w:cs="Times New Roman"/>
          <w:b/>
          <w:sz w:val="28"/>
          <w:szCs w:val="28"/>
        </w:rPr>
      </w:pPr>
    </w:p>
    <w:p w14:paraId="38CF046F" w14:textId="77777777" w:rsidR="006A3C18" w:rsidRPr="00663B18" w:rsidRDefault="006A3C18" w:rsidP="006A3C18">
      <w:pPr>
        <w:jc w:val="center"/>
        <w:rPr>
          <w:rFonts w:cs="Times New Roman"/>
          <w:b/>
          <w:sz w:val="28"/>
          <w:szCs w:val="28"/>
        </w:rPr>
      </w:pPr>
    </w:p>
    <w:p w14:paraId="78E9D689" w14:textId="77777777" w:rsidR="006A3C18" w:rsidRPr="00663B18" w:rsidRDefault="006A3C18" w:rsidP="006A3C18">
      <w:pPr>
        <w:jc w:val="center"/>
        <w:rPr>
          <w:rFonts w:cs="Times New Roman"/>
          <w:b/>
          <w:sz w:val="28"/>
          <w:szCs w:val="28"/>
        </w:rPr>
      </w:pPr>
    </w:p>
    <w:p w14:paraId="3DD83929" w14:textId="77777777" w:rsidR="006A3C18" w:rsidRPr="00663B18" w:rsidRDefault="006A3C18" w:rsidP="006A3C18">
      <w:pPr>
        <w:jc w:val="center"/>
        <w:rPr>
          <w:rFonts w:cs="Times New Roman"/>
          <w:b/>
          <w:sz w:val="28"/>
          <w:szCs w:val="28"/>
        </w:rPr>
      </w:pPr>
    </w:p>
    <w:p w14:paraId="2B15A93F" w14:textId="77777777" w:rsidR="006A3C18" w:rsidRPr="00663B18" w:rsidRDefault="006A3C18" w:rsidP="006A3C18">
      <w:pPr>
        <w:jc w:val="center"/>
        <w:rPr>
          <w:rFonts w:cs="Times New Roman"/>
          <w:b/>
          <w:sz w:val="28"/>
          <w:szCs w:val="28"/>
        </w:rPr>
      </w:pPr>
      <w:r w:rsidRPr="00663B18">
        <w:rPr>
          <w:rFonts w:cs="Times New Roman"/>
          <w:b/>
          <w:sz w:val="28"/>
          <w:szCs w:val="28"/>
        </w:rPr>
        <w:t>III.1. TANULMÁNYI ÉS VIZSGASZABÁLYZAT</w:t>
      </w:r>
    </w:p>
    <w:p w14:paraId="790A9712" w14:textId="77777777" w:rsidR="006A3C18" w:rsidRPr="00663B18" w:rsidRDefault="006A3C18" w:rsidP="006A3C18">
      <w:pPr>
        <w:jc w:val="center"/>
        <w:rPr>
          <w:rFonts w:cs="Times New Roman"/>
          <w:sz w:val="28"/>
          <w:szCs w:val="28"/>
        </w:rPr>
      </w:pPr>
    </w:p>
    <w:p w14:paraId="26528ECB" w14:textId="77777777" w:rsidR="006A3C18" w:rsidRPr="00663B18" w:rsidRDefault="006A3C18" w:rsidP="006A3C18">
      <w:pPr>
        <w:jc w:val="center"/>
        <w:rPr>
          <w:rFonts w:cs="Times New Roman"/>
          <w:sz w:val="28"/>
          <w:szCs w:val="28"/>
        </w:rPr>
      </w:pPr>
    </w:p>
    <w:p w14:paraId="483CC1F6" w14:textId="77777777" w:rsidR="006A3C18" w:rsidRPr="00663B18" w:rsidRDefault="006A3C18" w:rsidP="006A3C18">
      <w:pPr>
        <w:jc w:val="center"/>
        <w:rPr>
          <w:rFonts w:cs="Times New Roman"/>
          <w:b/>
          <w:sz w:val="28"/>
          <w:szCs w:val="28"/>
        </w:rPr>
      </w:pPr>
      <w:r w:rsidRPr="00663B18">
        <w:rPr>
          <w:rFonts w:cs="Times New Roman"/>
          <w:b/>
          <w:sz w:val="28"/>
          <w:szCs w:val="28"/>
        </w:rPr>
        <w:t>6.10. sz. függeléke:</w:t>
      </w:r>
    </w:p>
    <w:p w14:paraId="5DE9C764" w14:textId="77777777" w:rsidR="006A3C18" w:rsidRPr="00663B18" w:rsidRDefault="006A3C18" w:rsidP="006A3C18">
      <w:pPr>
        <w:rPr>
          <w:rFonts w:cs="Times New Roman"/>
          <w:b/>
          <w:sz w:val="28"/>
          <w:szCs w:val="28"/>
        </w:rPr>
      </w:pPr>
    </w:p>
    <w:p w14:paraId="6C933D0A" w14:textId="77777777" w:rsidR="006A3C18" w:rsidRPr="00663B18" w:rsidRDefault="006A3C18" w:rsidP="006A3C18">
      <w:pPr>
        <w:jc w:val="center"/>
        <w:rPr>
          <w:rFonts w:cs="Times New Roman"/>
          <w:b/>
          <w:sz w:val="28"/>
          <w:szCs w:val="28"/>
        </w:rPr>
      </w:pPr>
    </w:p>
    <w:p w14:paraId="6799902E" w14:textId="567929B0" w:rsidR="006A3C18" w:rsidRPr="00663B18" w:rsidRDefault="006A3C18" w:rsidP="00982921">
      <w:pPr>
        <w:jc w:val="center"/>
        <w:rPr>
          <w:rFonts w:cs="Times New Roman"/>
          <w:b/>
          <w:sz w:val="28"/>
          <w:szCs w:val="28"/>
        </w:rPr>
      </w:pPr>
      <w:r w:rsidRPr="00663B18">
        <w:rPr>
          <w:rFonts w:cs="Times New Roman"/>
          <w:b/>
          <w:sz w:val="28"/>
          <w:szCs w:val="28"/>
        </w:rPr>
        <w:t xml:space="preserve">III.1.6.10F. </w:t>
      </w:r>
      <w:r w:rsidR="00663B18" w:rsidRPr="00663B18">
        <w:rPr>
          <w:rFonts w:cs="Times New Roman"/>
          <w:b/>
          <w:sz w:val="28"/>
          <w:szCs w:val="28"/>
        </w:rPr>
        <w:t xml:space="preserve">A VOLT </w:t>
      </w:r>
      <w:r w:rsidRPr="00663B18">
        <w:rPr>
          <w:rFonts w:cs="Times New Roman"/>
          <w:b/>
          <w:sz w:val="28"/>
          <w:szCs w:val="28"/>
        </w:rPr>
        <w:t>PEDAGÓGIAI KAR:</w:t>
      </w:r>
    </w:p>
    <w:p w14:paraId="093D361E" w14:textId="77777777" w:rsidR="006A3C18" w:rsidRPr="00663B18" w:rsidRDefault="006A3C18" w:rsidP="006A3C18">
      <w:pPr>
        <w:jc w:val="center"/>
        <w:rPr>
          <w:rFonts w:cs="Times New Roman"/>
          <w:b/>
          <w:caps/>
          <w:sz w:val="28"/>
          <w:szCs w:val="28"/>
        </w:rPr>
      </w:pPr>
      <w:r w:rsidRPr="00663B18">
        <w:rPr>
          <w:rFonts w:cs="Times New Roman"/>
          <w:b/>
          <w:caps/>
          <w:sz w:val="28"/>
          <w:szCs w:val="28"/>
        </w:rPr>
        <w:t>ÚTMUTATÓ a szakdolgozat, diplomaDOLGOZAT és portfólió készítéséhez</w:t>
      </w:r>
    </w:p>
    <w:p w14:paraId="0C51C49D" w14:textId="77777777" w:rsidR="006A3C18" w:rsidRPr="00663B18" w:rsidRDefault="006A3C18" w:rsidP="00920E30">
      <w:pPr>
        <w:jc w:val="center"/>
        <w:rPr>
          <w:rFonts w:cs="Times New Roman"/>
          <w:sz w:val="28"/>
          <w:szCs w:val="28"/>
        </w:rPr>
      </w:pPr>
    </w:p>
    <w:p w14:paraId="37F078DA" w14:textId="77777777" w:rsidR="006A3C18" w:rsidRPr="00663B18" w:rsidRDefault="006A3C18" w:rsidP="00920E30">
      <w:pPr>
        <w:jc w:val="center"/>
        <w:rPr>
          <w:rFonts w:cs="Times New Roman"/>
          <w:sz w:val="28"/>
          <w:szCs w:val="28"/>
        </w:rPr>
      </w:pPr>
    </w:p>
    <w:p w14:paraId="1F59176B" w14:textId="77777777" w:rsidR="006A3C18" w:rsidRPr="00663B18" w:rsidRDefault="006A3C18" w:rsidP="00920E30">
      <w:pPr>
        <w:jc w:val="center"/>
        <w:rPr>
          <w:rFonts w:cs="Times New Roman"/>
          <w:sz w:val="28"/>
          <w:szCs w:val="28"/>
        </w:rPr>
      </w:pPr>
    </w:p>
    <w:p w14:paraId="37E41DA4" w14:textId="77777777" w:rsidR="006A3C18" w:rsidRPr="00663B18" w:rsidRDefault="006A3C18" w:rsidP="00920E30">
      <w:pPr>
        <w:jc w:val="center"/>
        <w:rPr>
          <w:rFonts w:cs="Times New Roman"/>
          <w:sz w:val="28"/>
          <w:szCs w:val="28"/>
        </w:rPr>
      </w:pPr>
    </w:p>
    <w:p w14:paraId="4551F824" w14:textId="77777777" w:rsidR="006A3C18" w:rsidRPr="00663B18" w:rsidRDefault="006A3C18" w:rsidP="00920E30">
      <w:pPr>
        <w:jc w:val="center"/>
        <w:rPr>
          <w:rFonts w:cs="Times New Roman"/>
          <w:sz w:val="28"/>
          <w:szCs w:val="28"/>
        </w:rPr>
      </w:pPr>
    </w:p>
    <w:p w14:paraId="74A95591" w14:textId="77777777" w:rsidR="006A3C18" w:rsidRPr="00663B18" w:rsidRDefault="006A3C18" w:rsidP="00920E30">
      <w:pPr>
        <w:jc w:val="center"/>
        <w:rPr>
          <w:rFonts w:cs="Times New Roman"/>
          <w:sz w:val="28"/>
          <w:szCs w:val="28"/>
        </w:rPr>
      </w:pPr>
      <w:bookmarkStart w:id="0" w:name="_GoBack"/>
      <w:bookmarkEnd w:id="0"/>
    </w:p>
    <w:p w14:paraId="55B6E28A" w14:textId="3E3B6CE9" w:rsidR="006A3C18" w:rsidRPr="00663B18" w:rsidRDefault="006A3C18" w:rsidP="00920E30">
      <w:pPr>
        <w:jc w:val="center"/>
        <w:rPr>
          <w:rFonts w:cs="Times New Roman"/>
          <w:sz w:val="28"/>
          <w:szCs w:val="28"/>
        </w:rPr>
      </w:pPr>
    </w:p>
    <w:p w14:paraId="641DACE9" w14:textId="77777777" w:rsidR="006A3C18" w:rsidRPr="00663B18" w:rsidRDefault="006A3C18" w:rsidP="00920E30">
      <w:pPr>
        <w:jc w:val="center"/>
        <w:rPr>
          <w:rFonts w:cs="Times New Roman"/>
          <w:sz w:val="28"/>
          <w:szCs w:val="28"/>
        </w:rPr>
      </w:pPr>
    </w:p>
    <w:p w14:paraId="6B9CF26A" w14:textId="18AE872D" w:rsidR="005362F5" w:rsidRDefault="006A3C18">
      <w:pPr>
        <w:jc w:val="center"/>
        <w:rPr>
          <w:b/>
        </w:rPr>
      </w:pPr>
      <w:r w:rsidRPr="00663B18">
        <w:rPr>
          <w:rFonts w:cs="Times New Roman"/>
          <w:b/>
          <w:sz w:val="28"/>
          <w:szCs w:val="28"/>
        </w:rPr>
        <w:t>202</w:t>
      </w:r>
      <w:r w:rsidR="00A23B57">
        <w:rPr>
          <w:rFonts w:cs="Times New Roman"/>
          <w:b/>
          <w:sz w:val="28"/>
          <w:szCs w:val="28"/>
        </w:rPr>
        <w:t>1. március 26.</w:t>
      </w:r>
    </w:p>
    <w:p w14:paraId="7F0CAB10" w14:textId="77777777" w:rsidR="006A3C18" w:rsidRDefault="006A3C18">
      <w:pPr>
        <w:jc w:val="center"/>
        <w:rPr>
          <w:b/>
        </w:rPr>
        <w:sectPr w:rsidR="006A3C18">
          <w:pgSz w:w="11906" w:h="16838"/>
          <w:pgMar w:top="1297" w:right="1418" w:bottom="1127" w:left="1418" w:header="1021" w:footer="851" w:gutter="0"/>
          <w:cols w:space="708"/>
          <w:docGrid w:linePitch="360"/>
        </w:sectPr>
      </w:pPr>
    </w:p>
    <w:p w14:paraId="240B8E02" w14:textId="77777777" w:rsidR="005362F5" w:rsidRDefault="005362F5" w:rsidP="00C40B62">
      <w:pPr>
        <w:ind w:firstLine="0"/>
      </w:pPr>
    </w:p>
    <w:p w14:paraId="6A53ACAE" w14:textId="77777777" w:rsidR="005362F5" w:rsidRDefault="005362F5">
      <w:pPr>
        <w:jc w:val="center"/>
        <w:rPr>
          <w:b/>
          <w:sz w:val="32"/>
          <w:szCs w:val="32"/>
        </w:rPr>
      </w:pPr>
      <w:r>
        <w:rPr>
          <w:b/>
          <w:sz w:val="32"/>
          <w:szCs w:val="32"/>
        </w:rPr>
        <w:t>Tartalom</w:t>
      </w:r>
    </w:p>
    <w:p w14:paraId="271473C4" w14:textId="77777777" w:rsidR="005362F5" w:rsidRDefault="005362F5" w:rsidP="00C40B62">
      <w:pPr>
        <w:ind w:firstLine="0"/>
      </w:pPr>
    </w:p>
    <w:p w14:paraId="56A9F6E6" w14:textId="77777777" w:rsidR="005362F5" w:rsidRDefault="005362F5"/>
    <w:p w14:paraId="5171C772" w14:textId="77777777" w:rsidR="005362F5" w:rsidRDefault="005362F5">
      <w:pPr>
        <w:sectPr w:rsidR="005362F5">
          <w:headerReference w:type="even" r:id="rId9"/>
          <w:headerReference w:type="default" r:id="rId10"/>
          <w:footerReference w:type="even" r:id="rId11"/>
          <w:footerReference w:type="default" r:id="rId12"/>
          <w:headerReference w:type="first" r:id="rId13"/>
          <w:footerReference w:type="first" r:id="rId14"/>
          <w:pgSz w:w="11906" w:h="16838"/>
          <w:pgMar w:top="1021" w:right="1418" w:bottom="851" w:left="1418" w:header="708" w:footer="709" w:gutter="0"/>
          <w:cols w:space="708"/>
          <w:docGrid w:linePitch="360"/>
        </w:sectPr>
      </w:pPr>
    </w:p>
    <w:p w14:paraId="14FD3DDA" w14:textId="77777777" w:rsidR="004905A9" w:rsidRDefault="00A1491E">
      <w:pPr>
        <w:pStyle w:val="TJ1"/>
        <w:tabs>
          <w:tab w:val="right" w:leader="dot" w:pos="9060"/>
        </w:tabs>
        <w:rPr>
          <w:rFonts w:asciiTheme="minorHAnsi" w:eastAsiaTheme="minorEastAsia" w:hAnsiTheme="minorHAnsi" w:cstheme="minorBidi"/>
          <w:noProof/>
          <w:sz w:val="22"/>
          <w:lang w:eastAsia="hu-HU" w:bidi="ar-SA"/>
        </w:rPr>
      </w:pPr>
      <w:r>
        <w:fldChar w:fldCharType="begin"/>
      </w:r>
      <w:r w:rsidR="005362F5">
        <w:instrText xml:space="preserve"> TOC </w:instrText>
      </w:r>
      <w:r>
        <w:fldChar w:fldCharType="separate"/>
      </w:r>
      <w:r w:rsidR="004905A9">
        <w:rPr>
          <w:noProof/>
        </w:rPr>
        <w:t>1. A szakdolgozat célja</w:t>
      </w:r>
      <w:r w:rsidR="004905A9">
        <w:rPr>
          <w:noProof/>
        </w:rPr>
        <w:tab/>
      </w:r>
      <w:r w:rsidR="004905A9">
        <w:rPr>
          <w:noProof/>
        </w:rPr>
        <w:fldChar w:fldCharType="begin"/>
      </w:r>
      <w:r w:rsidR="004905A9">
        <w:rPr>
          <w:noProof/>
        </w:rPr>
        <w:instrText xml:space="preserve"> PAGEREF _Toc45392693 \h </w:instrText>
      </w:r>
      <w:r w:rsidR="004905A9">
        <w:rPr>
          <w:noProof/>
        </w:rPr>
      </w:r>
      <w:r w:rsidR="004905A9">
        <w:rPr>
          <w:noProof/>
        </w:rPr>
        <w:fldChar w:fldCharType="separate"/>
      </w:r>
      <w:r w:rsidR="006304FF">
        <w:rPr>
          <w:noProof/>
        </w:rPr>
        <w:t>4</w:t>
      </w:r>
      <w:r w:rsidR="004905A9">
        <w:rPr>
          <w:noProof/>
        </w:rPr>
        <w:fldChar w:fldCharType="end"/>
      </w:r>
    </w:p>
    <w:p w14:paraId="523A9B14" w14:textId="77777777" w:rsidR="004905A9" w:rsidRDefault="004905A9">
      <w:pPr>
        <w:pStyle w:val="TJ1"/>
        <w:tabs>
          <w:tab w:val="right" w:leader="dot" w:pos="9060"/>
        </w:tabs>
        <w:rPr>
          <w:rFonts w:asciiTheme="minorHAnsi" w:eastAsiaTheme="minorEastAsia" w:hAnsiTheme="minorHAnsi" w:cstheme="minorBidi"/>
          <w:noProof/>
          <w:sz w:val="22"/>
          <w:lang w:eastAsia="hu-HU" w:bidi="ar-SA"/>
        </w:rPr>
      </w:pPr>
      <w:r>
        <w:rPr>
          <w:noProof/>
        </w:rPr>
        <w:t>2. A szakdolgozat készítésének menete</w:t>
      </w:r>
      <w:r>
        <w:rPr>
          <w:noProof/>
        </w:rPr>
        <w:tab/>
      </w:r>
      <w:r>
        <w:rPr>
          <w:noProof/>
        </w:rPr>
        <w:fldChar w:fldCharType="begin"/>
      </w:r>
      <w:r>
        <w:rPr>
          <w:noProof/>
        </w:rPr>
        <w:instrText xml:space="preserve"> PAGEREF _Toc45392694 \h </w:instrText>
      </w:r>
      <w:r>
        <w:rPr>
          <w:noProof/>
        </w:rPr>
      </w:r>
      <w:r>
        <w:rPr>
          <w:noProof/>
        </w:rPr>
        <w:fldChar w:fldCharType="separate"/>
      </w:r>
      <w:r w:rsidR="006304FF">
        <w:rPr>
          <w:noProof/>
        </w:rPr>
        <w:t>4</w:t>
      </w:r>
      <w:r>
        <w:rPr>
          <w:noProof/>
        </w:rPr>
        <w:fldChar w:fldCharType="end"/>
      </w:r>
    </w:p>
    <w:p w14:paraId="2D5C21AA" w14:textId="77777777" w:rsidR="004905A9" w:rsidRDefault="004905A9">
      <w:pPr>
        <w:pStyle w:val="TJ2"/>
        <w:tabs>
          <w:tab w:val="right" w:leader="dot" w:pos="9060"/>
        </w:tabs>
        <w:rPr>
          <w:rFonts w:asciiTheme="minorHAnsi" w:eastAsiaTheme="minorEastAsia" w:hAnsiTheme="minorHAnsi" w:cstheme="minorBidi"/>
          <w:noProof/>
          <w:sz w:val="22"/>
          <w:lang w:eastAsia="hu-HU" w:bidi="ar-SA"/>
        </w:rPr>
      </w:pPr>
      <w:r>
        <w:rPr>
          <w:noProof/>
        </w:rPr>
        <w:t>2.1. A szakdolgozati témák meghirdetése</w:t>
      </w:r>
      <w:r>
        <w:rPr>
          <w:noProof/>
        </w:rPr>
        <w:tab/>
      </w:r>
      <w:r>
        <w:rPr>
          <w:noProof/>
        </w:rPr>
        <w:fldChar w:fldCharType="begin"/>
      </w:r>
      <w:r>
        <w:rPr>
          <w:noProof/>
        </w:rPr>
        <w:instrText xml:space="preserve"> PAGEREF _Toc45392695 \h </w:instrText>
      </w:r>
      <w:r>
        <w:rPr>
          <w:noProof/>
        </w:rPr>
      </w:r>
      <w:r>
        <w:rPr>
          <w:noProof/>
        </w:rPr>
        <w:fldChar w:fldCharType="separate"/>
      </w:r>
      <w:r w:rsidR="006304FF">
        <w:rPr>
          <w:noProof/>
        </w:rPr>
        <w:t>4</w:t>
      </w:r>
      <w:r>
        <w:rPr>
          <w:noProof/>
        </w:rPr>
        <w:fldChar w:fldCharType="end"/>
      </w:r>
    </w:p>
    <w:p w14:paraId="4284309A" w14:textId="77777777" w:rsidR="004905A9" w:rsidRDefault="004905A9">
      <w:pPr>
        <w:pStyle w:val="TJ2"/>
        <w:tabs>
          <w:tab w:val="right" w:leader="dot" w:pos="9060"/>
        </w:tabs>
        <w:rPr>
          <w:rFonts w:asciiTheme="minorHAnsi" w:eastAsiaTheme="minorEastAsia" w:hAnsiTheme="minorHAnsi" w:cstheme="minorBidi"/>
          <w:noProof/>
          <w:sz w:val="22"/>
          <w:lang w:eastAsia="hu-HU" w:bidi="ar-SA"/>
        </w:rPr>
      </w:pPr>
      <w:r>
        <w:rPr>
          <w:noProof/>
        </w:rPr>
        <w:t>2.2. A szakdolgozati témák választása</w:t>
      </w:r>
      <w:r>
        <w:rPr>
          <w:noProof/>
        </w:rPr>
        <w:tab/>
      </w:r>
      <w:r>
        <w:rPr>
          <w:noProof/>
        </w:rPr>
        <w:fldChar w:fldCharType="begin"/>
      </w:r>
      <w:r>
        <w:rPr>
          <w:noProof/>
        </w:rPr>
        <w:instrText xml:space="preserve"> PAGEREF _Toc45392696 \h </w:instrText>
      </w:r>
      <w:r>
        <w:rPr>
          <w:noProof/>
        </w:rPr>
      </w:r>
      <w:r>
        <w:rPr>
          <w:noProof/>
        </w:rPr>
        <w:fldChar w:fldCharType="separate"/>
      </w:r>
      <w:r w:rsidR="006304FF">
        <w:rPr>
          <w:noProof/>
        </w:rPr>
        <w:t>5</w:t>
      </w:r>
      <w:r>
        <w:rPr>
          <w:noProof/>
        </w:rPr>
        <w:fldChar w:fldCharType="end"/>
      </w:r>
    </w:p>
    <w:p w14:paraId="64496679" w14:textId="77777777" w:rsidR="004905A9" w:rsidRDefault="004905A9">
      <w:pPr>
        <w:pStyle w:val="TJ2"/>
        <w:tabs>
          <w:tab w:val="right" w:leader="dot" w:pos="9060"/>
        </w:tabs>
        <w:rPr>
          <w:rFonts w:asciiTheme="minorHAnsi" w:eastAsiaTheme="minorEastAsia" w:hAnsiTheme="minorHAnsi" w:cstheme="minorBidi"/>
          <w:noProof/>
          <w:sz w:val="22"/>
          <w:lang w:eastAsia="hu-HU" w:bidi="ar-SA"/>
        </w:rPr>
      </w:pPr>
      <w:r>
        <w:rPr>
          <w:noProof/>
        </w:rPr>
        <w:t>2.3. A dolgozat konzultálása</w:t>
      </w:r>
      <w:r>
        <w:rPr>
          <w:noProof/>
        </w:rPr>
        <w:tab/>
      </w:r>
      <w:r>
        <w:rPr>
          <w:noProof/>
        </w:rPr>
        <w:fldChar w:fldCharType="begin"/>
      </w:r>
      <w:r>
        <w:rPr>
          <w:noProof/>
        </w:rPr>
        <w:instrText xml:space="preserve"> PAGEREF _Toc45392697 \h </w:instrText>
      </w:r>
      <w:r>
        <w:rPr>
          <w:noProof/>
        </w:rPr>
      </w:r>
      <w:r>
        <w:rPr>
          <w:noProof/>
        </w:rPr>
        <w:fldChar w:fldCharType="separate"/>
      </w:r>
      <w:r w:rsidR="006304FF">
        <w:rPr>
          <w:noProof/>
        </w:rPr>
        <w:t>5</w:t>
      </w:r>
      <w:r>
        <w:rPr>
          <w:noProof/>
        </w:rPr>
        <w:fldChar w:fldCharType="end"/>
      </w:r>
    </w:p>
    <w:p w14:paraId="6EED2AB0" w14:textId="77777777" w:rsidR="004905A9" w:rsidRDefault="004905A9">
      <w:pPr>
        <w:pStyle w:val="TJ1"/>
        <w:tabs>
          <w:tab w:val="right" w:leader="dot" w:pos="9060"/>
        </w:tabs>
        <w:rPr>
          <w:rFonts w:asciiTheme="minorHAnsi" w:eastAsiaTheme="minorEastAsia" w:hAnsiTheme="minorHAnsi" w:cstheme="minorBidi"/>
          <w:noProof/>
          <w:sz w:val="22"/>
          <w:lang w:eastAsia="hu-HU" w:bidi="ar-SA"/>
        </w:rPr>
      </w:pPr>
      <w:r w:rsidRPr="003809A0">
        <w:rPr>
          <w:noProof/>
        </w:rPr>
        <w:t>3.</w:t>
      </w:r>
      <w:r>
        <w:rPr>
          <w:noProof/>
        </w:rPr>
        <w:t xml:space="preserve"> A szakdolgozat tartalmi követelményei</w:t>
      </w:r>
      <w:r>
        <w:rPr>
          <w:noProof/>
        </w:rPr>
        <w:tab/>
      </w:r>
      <w:r>
        <w:rPr>
          <w:noProof/>
        </w:rPr>
        <w:fldChar w:fldCharType="begin"/>
      </w:r>
      <w:r>
        <w:rPr>
          <w:noProof/>
        </w:rPr>
        <w:instrText xml:space="preserve"> PAGEREF _Toc45392698 \h </w:instrText>
      </w:r>
      <w:r>
        <w:rPr>
          <w:noProof/>
        </w:rPr>
      </w:r>
      <w:r>
        <w:rPr>
          <w:noProof/>
        </w:rPr>
        <w:fldChar w:fldCharType="separate"/>
      </w:r>
      <w:r w:rsidR="006304FF">
        <w:rPr>
          <w:noProof/>
        </w:rPr>
        <w:t>6</w:t>
      </w:r>
      <w:r>
        <w:rPr>
          <w:noProof/>
        </w:rPr>
        <w:fldChar w:fldCharType="end"/>
      </w:r>
    </w:p>
    <w:p w14:paraId="1B8B9002" w14:textId="77777777" w:rsidR="004905A9" w:rsidRDefault="004905A9">
      <w:pPr>
        <w:pStyle w:val="TJ1"/>
        <w:tabs>
          <w:tab w:val="right" w:leader="dot" w:pos="9060"/>
        </w:tabs>
        <w:rPr>
          <w:rFonts w:asciiTheme="minorHAnsi" w:eastAsiaTheme="minorEastAsia" w:hAnsiTheme="minorHAnsi" w:cstheme="minorBidi"/>
          <w:noProof/>
          <w:sz w:val="22"/>
          <w:lang w:eastAsia="hu-HU" w:bidi="ar-SA"/>
        </w:rPr>
      </w:pPr>
      <w:r>
        <w:rPr>
          <w:noProof/>
        </w:rPr>
        <w:t>4. A szakdolgozat formai követelményei</w:t>
      </w:r>
      <w:r>
        <w:rPr>
          <w:noProof/>
        </w:rPr>
        <w:tab/>
      </w:r>
      <w:r>
        <w:rPr>
          <w:noProof/>
        </w:rPr>
        <w:fldChar w:fldCharType="begin"/>
      </w:r>
      <w:r>
        <w:rPr>
          <w:noProof/>
        </w:rPr>
        <w:instrText xml:space="preserve"> PAGEREF _Toc45392699 \h </w:instrText>
      </w:r>
      <w:r>
        <w:rPr>
          <w:noProof/>
        </w:rPr>
      </w:r>
      <w:r>
        <w:rPr>
          <w:noProof/>
        </w:rPr>
        <w:fldChar w:fldCharType="separate"/>
      </w:r>
      <w:r w:rsidR="006304FF">
        <w:rPr>
          <w:noProof/>
        </w:rPr>
        <w:t>7</w:t>
      </w:r>
      <w:r>
        <w:rPr>
          <w:noProof/>
        </w:rPr>
        <w:fldChar w:fldCharType="end"/>
      </w:r>
    </w:p>
    <w:p w14:paraId="5420701F" w14:textId="77777777" w:rsidR="004905A9" w:rsidRDefault="004905A9">
      <w:pPr>
        <w:pStyle w:val="TJ2"/>
        <w:tabs>
          <w:tab w:val="right" w:leader="dot" w:pos="9060"/>
        </w:tabs>
        <w:rPr>
          <w:rFonts w:asciiTheme="minorHAnsi" w:eastAsiaTheme="minorEastAsia" w:hAnsiTheme="minorHAnsi" w:cstheme="minorBidi"/>
          <w:noProof/>
          <w:sz w:val="22"/>
          <w:lang w:eastAsia="hu-HU" w:bidi="ar-SA"/>
        </w:rPr>
      </w:pPr>
      <w:r>
        <w:rPr>
          <w:noProof/>
        </w:rPr>
        <w:t>4.1. Általános alapelvek</w:t>
      </w:r>
      <w:r>
        <w:rPr>
          <w:noProof/>
        </w:rPr>
        <w:tab/>
      </w:r>
      <w:r>
        <w:rPr>
          <w:noProof/>
        </w:rPr>
        <w:fldChar w:fldCharType="begin"/>
      </w:r>
      <w:r>
        <w:rPr>
          <w:noProof/>
        </w:rPr>
        <w:instrText xml:space="preserve"> PAGEREF _Toc45392700 \h </w:instrText>
      </w:r>
      <w:r>
        <w:rPr>
          <w:noProof/>
        </w:rPr>
      </w:r>
      <w:r>
        <w:rPr>
          <w:noProof/>
        </w:rPr>
        <w:fldChar w:fldCharType="separate"/>
      </w:r>
      <w:r w:rsidR="006304FF">
        <w:rPr>
          <w:noProof/>
        </w:rPr>
        <w:t>7</w:t>
      </w:r>
      <w:r>
        <w:rPr>
          <w:noProof/>
        </w:rPr>
        <w:fldChar w:fldCharType="end"/>
      </w:r>
    </w:p>
    <w:p w14:paraId="7B7A3577" w14:textId="77777777" w:rsidR="004905A9" w:rsidRDefault="004905A9">
      <w:pPr>
        <w:pStyle w:val="TJ2"/>
        <w:tabs>
          <w:tab w:val="right" w:leader="dot" w:pos="9060"/>
        </w:tabs>
        <w:rPr>
          <w:rFonts w:asciiTheme="minorHAnsi" w:eastAsiaTheme="minorEastAsia" w:hAnsiTheme="minorHAnsi" w:cstheme="minorBidi"/>
          <w:noProof/>
          <w:sz w:val="22"/>
          <w:lang w:eastAsia="hu-HU" w:bidi="ar-SA"/>
        </w:rPr>
      </w:pPr>
      <w:r>
        <w:rPr>
          <w:noProof/>
        </w:rPr>
        <w:t xml:space="preserve">4.2. A szakdolgozat formai előírásai </w:t>
      </w:r>
      <w:r w:rsidRPr="003809A0">
        <w:rPr>
          <w:noProof/>
        </w:rPr>
        <w:t>(MSZ ISO 690 és MSZ 3424/6–83 alapján)</w:t>
      </w:r>
      <w:r>
        <w:rPr>
          <w:noProof/>
        </w:rPr>
        <w:tab/>
      </w:r>
      <w:r>
        <w:rPr>
          <w:noProof/>
        </w:rPr>
        <w:fldChar w:fldCharType="begin"/>
      </w:r>
      <w:r>
        <w:rPr>
          <w:noProof/>
        </w:rPr>
        <w:instrText xml:space="preserve"> PAGEREF _Toc45392701 \h </w:instrText>
      </w:r>
      <w:r>
        <w:rPr>
          <w:noProof/>
        </w:rPr>
      </w:r>
      <w:r>
        <w:rPr>
          <w:noProof/>
        </w:rPr>
        <w:fldChar w:fldCharType="separate"/>
      </w:r>
      <w:r w:rsidR="006304FF">
        <w:rPr>
          <w:noProof/>
        </w:rPr>
        <w:t>7</w:t>
      </w:r>
      <w:r>
        <w:rPr>
          <w:noProof/>
        </w:rPr>
        <w:fldChar w:fldCharType="end"/>
      </w:r>
    </w:p>
    <w:p w14:paraId="1A621F21" w14:textId="77777777" w:rsidR="004905A9" w:rsidRDefault="004905A9">
      <w:pPr>
        <w:pStyle w:val="TJ2"/>
        <w:tabs>
          <w:tab w:val="right" w:leader="dot" w:pos="9060"/>
        </w:tabs>
        <w:rPr>
          <w:rFonts w:asciiTheme="minorHAnsi" w:eastAsiaTheme="minorEastAsia" w:hAnsiTheme="minorHAnsi" w:cstheme="minorBidi"/>
          <w:noProof/>
          <w:sz w:val="22"/>
          <w:lang w:eastAsia="hu-HU" w:bidi="ar-SA"/>
        </w:rPr>
      </w:pPr>
      <w:r>
        <w:rPr>
          <w:noProof/>
        </w:rPr>
        <w:t>4.3. Hivatkozások, irodalomjegyzék</w:t>
      </w:r>
      <w:r>
        <w:rPr>
          <w:noProof/>
        </w:rPr>
        <w:tab/>
      </w:r>
      <w:r>
        <w:rPr>
          <w:noProof/>
        </w:rPr>
        <w:fldChar w:fldCharType="begin"/>
      </w:r>
      <w:r>
        <w:rPr>
          <w:noProof/>
        </w:rPr>
        <w:instrText xml:space="preserve"> PAGEREF _Toc45392702 \h </w:instrText>
      </w:r>
      <w:r>
        <w:rPr>
          <w:noProof/>
        </w:rPr>
      </w:r>
      <w:r>
        <w:rPr>
          <w:noProof/>
        </w:rPr>
        <w:fldChar w:fldCharType="separate"/>
      </w:r>
      <w:r w:rsidR="006304FF">
        <w:rPr>
          <w:noProof/>
        </w:rPr>
        <w:t>8</w:t>
      </w:r>
      <w:r>
        <w:rPr>
          <w:noProof/>
        </w:rPr>
        <w:fldChar w:fldCharType="end"/>
      </w:r>
    </w:p>
    <w:p w14:paraId="4150E312" w14:textId="42E8FD92" w:rsidR="004905A9" w:rsidRDefault="004905A9">
      <w:pPr>
        <w:pStyle w:val="TJ1"/>
        <w:tabs>
          <w:tab w:val="right" w:leader="dot" w:pos="9060"/>
        </w:tabs>
        <w:rPr>
          <w:rFonts w:asciiTheme="minorHAnsi" w:eastAsiaTheme="minorEastAsia" w:hAnsiTheme="minorHAnsi" w:cstheme="minorBidi"/>
          <w:noProof/>
          <w:sz w:val="22"/>
          <w:lang w:eastAsia="hu-HU" w:bidi="ar-SA"/>
        </w:rPr>
      </w:pPr>
      <w:r>
        <w:rPr>
          <w:noProof/>
        </w:rPr>
        <w:t>5. A szakdolgozat leadása</w:t>
      </w:r>
      <w:r>
        <w:rPr>
          <w:noProof/>
        </w:rPr>
        <w:tab/>
      </w:r>
      <w:r>
        <w:rPr>
          <w:noProof/>
        </w:rPr>
        <w:fldChar w:fldCharType="begin"/>
      </w:r>
      <w:r>
        <w:rPr>
          <w:noProof/>
        </w:rPr>
        <w:instrText xml:space="preserve"> PAGEREF _Toc45392703 \h </w:instrText>
      </w:r>
      <w:r>
        <w:rPr>
          <w:noProof/>
        </w:rPr>
      </w:r>
      <w:r>
        <w:rPr>
          <w:noProof/>
        </w:rPr>
        <w:fldChar w:fldCharType="separate"/>
      </w:r>
      <w:r w:rsidR="006304FF">
        <w:rPr>
          <w:noProof/>
        </w:rPr>
        <w:t>10</w:t>
      </w:r>
      <w:r>
        <w:rPr>
          <w:noProof/>
        </w:rPr>
        <w:fldChar w:fldCharType="end"/>
      </w:r>
    </w:p>
    <w:p w14:paraId="5723F836" w14:textId="27E1A70F" w:rsidR="004905A9" w:rsidRDefault="004905A9">
      <w:pPr>
        <w:pStyle w:val="TJ1"/>
        <w:tabs>
          <w:tab w:val="right" w:leader="dot" w:pos="9060"/>
        </w:tabs>
        <w:rPr>
          <w:rFonts w:asciiTheme="minorHAnsi" w:eastAsiaTheme="minorEastAsia" w:hAnsiTheme="minorHAnsi" w:cstheme="minorBidi"/>
          <w:noProof/>
          <w:sz w:val="22"/>
          <w:lang w:eastAsia="hu-HU" w:bidi="ar-SA"/>
        </w:rPr>
      </w:pPr>
      <w:r w:rsidRPr="003809A0">
        <w:rPr>
          <w:noProof/>
        </w:rPr>
        <w:t>6.</w:t>
      </w:r>
      <w:r>
        <w:rPr>
          <w:noProof/>
        </w:rPr>
        <w:t xml:space="preserve"> A szakdolgozat bírálata</w:t>
      </w:r>
      <w:r>
        <w:rPr>
          <w:noProof/>
        </w:rPr>
        <w:tab/>
      </w:r>
      <w:r>
        <w:rPr>
          <w:noProof/>
        </w:rPr>
        <w:fldChar w:fldCharType="begin"/>
      </w:r>
      <w:r>
        <w:rPr>
          <w:noProof/>
        </w:rPr>
        <w:instrText xml:space="preserve"> PAGEREF _Toc45392704 \h </w:instrText>
      </w:r>
      <w:r>
        <w:rPr>
          <w:noProof/>
        </w:rPr>
      </w:r>
      <w:r>
        <w:rPr>
          <w:noProof/>
        </w:rPr>
        <w:fldChar w:fldCharType="separate"/>
      </w:r>
      <w:r w:rsidR="006304FF">
        <w:rPr>
          <w:noProof/>
        </w:rPr>
        <w:t>10</w:t>
      </w:r>
      <w:r>
        <w:rPr>
          <w:noProof/>
        </w:rPr>
        <w:fldChar w:fldCharType="end"/>
      </w:r>
    </w:p>
    <w:p w14:paraId="19F6252F" w14:textId="7F548FA5" w:rsidR="004905A9" w:rsidRDefault="004905A9">
      <w:pPr>
        <w:pStyle w:val="TJ1"/>
        <w:tabs>
          <w:tab w:val="right" w:leader="dot" w:pos="9060"/>
        </w:tabs>
        <w:rPr>
          <w:rFonts w:asciiTheme="minorHAnsi" w:eastAsiaTheme="minorEastAsia" w:hAnsiTheme="minorHAnsi" w:cstheme="minorBidi"/>
          <w:noProof/>
          <w:sz w:val="22"/>
          <w:lang w:eastAsia="hu-HU" w:bidi="ar-SA"/>
        </w:rPr>
      </w:pPr>
      <w:r w:rsidRPr="003809A0">
        <w:rPr>
          <w:noProof/>
        </w:rPr>
        <w:t>7.</w:t>
      </w:r>
      <w:r>
        <w:rPr>
          <w:noProof/>
        </w:rPr>
        <w:t xml:space="preserve"> A szakdolgozat védése</w:t>
      </w:r>
      <w:r>
        <w:rPr>
          <w:noProof/>
        </w:rPr>
        <w:tab/>
      </w:r>
      <w:r>
        <w:rPr>
          <w:noProof/>
        </w:rPr>
        <w:fldChar w:fldCharType="begin"/>
      </w:r>
      <w:r>
        <w:rPr>
          <w:noProof/>
        </w:rPr>
        <w:instrText xml:space="preserve"> PAGEREF _Toc45392705 \h </w:instrText>
      </w:r>
      <w:r>
        <w:rPr>
          <w:noProof/>
        </w:rPr>
      </w:r>
      <w:r>
        <w:rPr>
          <w:noProof/>
        </w:rPr>
        <w:fldChar w:fldCharType="separate"/>
      </w:r>
      <w:r w:rsidR="006304FF">
        <w:rPr>
          <w:noProof/>
        </w:rPr>
        <w:t>11</w:t>
      </w:r>
      <w:r>
        <w:rPr>
          <w:noProof/>
        </w:rPr>
        <w:fldChar w:fldCharType="end"/>
      </w:r>
    </w:p>
    <w:p w14:paraId="09864B74" w14:textId="77777777" w:rsidR="00904A99" w:rsidRDefault="004905A9">
      <w:pPr>
        <w:pStyle w:val="TJ2"/>
        <w:tabs>
          <w:tab w:val="right" w:leader="dot" w:pos="9060"/>
        </w:tabs>
        <w:rPr>
          <w:noProof/>
        </w:rPr>
      </w:pPr>
      <w:r>
        <w:rPr>
          <w:noProof/>
        </w:rPr>
        <w:t xml:space="preserve">1. </w:t>
      </w:r>
      <w:r w:rsidR="00847856">
        <w:rPr>
          <w:noProof/>
        </w:rPr>
        <w:t>függelék</w:t>
      </w:r>
      <w:r>
        <w:rPr>
          <w:noProof/>
        </w:rPr>
        <w:t xml:space="preserve">: </w:t>
      </w:r>
      <w:r w:rsidR="00847856">
        <w:rPr>
          <w:noProof/>
        </w:rPr>
        <w:t>T</w:t>
      </w:r>
      <w:r>
        <w:rPr>
          <w:noProof/>
        </w:rPr>
        <w:t>émavál</w:t>
      </w:r>
      <w:r w:rsidR="00847856">
        <w:rPr>
          <w:noProof/>
        </w:rPr>
        <w:t xml:space="preserve">asztási </w:t>
      </w:r>
      <w:r>
        <w:rPr>
          <w:noProof/>
        </w:rPr>
        <w:t>lap</w:t>
      </w:r>
      <w:r>
        <w:rPr>
          <w:noProof/>
        </w:rPr>
        <w:tab/>
      </w:r>
      <w:r w:rsidR="00904A99">
        <w:rPr>
          <w:noProof/>
        </w:rPr>
        <w:t>12</w:t>
      </w:r>
    </w:p>
    <w:p w14:paraId="12FD2F54" w14:textId="4FD238B7" w:rsidR="004905A9" w:rsidRDefault="00904A99" w:rsidP="00904A99">
      <w:pPr>
        <w:pStyle w:val="TJ2"/>
        <w:tabs>
          <w:tab w:val="right" w:leader="dot" w:pos="9060"/>
        </w:tabs>
        <w:rPr>
          <w:rFonts w:asciiTheme="minorHAnsi" w:eastAsiaTheme="minorEastAsia" w:hAnsiTheme="minorHAnsi" w:cstheme="minorBidi"/>
          <w:noProof/>
          <w:sz w:val="22"/>
          <w:lang w:eastAsia="hu-HU" w:bidi="ar-SA"/>
        </w:rPr>
      </w:pPr>
      <w:r>
        <w:rPr>
          <w:noProof/>
        </w:rPr>
        <w:t>2. függelék: Titoktartási kérelem</w:t>
      </w:r>
      <w:r>
        <w:rPr>
          <w:noProof/>
        </w:rPr>
        <w:tab/>
        <w:t>13</w:t>
      </w:r>
      <w:r w:rsidR="004905A9">
        <w:rPr>
          <w:noProof/>
        </w:rPr>
        <w:fldChar w:fldCharType="begin"/>
      </w:r>
      <w:r w:rsidR="004905A9">
        <w:rPr>
          <w:noProof/>
        </w:rPr>
        <w:instrText xml:space="preserve"> PAGEREF _Toc45392706 \h </w:instrText>
      </w:r>
      <w:r w:rsidR="004905A9">
        <w:rPr>
          <w:noProof/>
        </w:rPr>
      </w:r>
      <w:r w:rsidR="004905A9">
        <w:rPr>
          <w:noProof/>
        </w:rPr>
        <w:fldChar w:fldCharType="end"/>
      </w:r>
    </w:p>
    <w:p w14:paraId="160D6649" w14:textId="05E7AB13" w:rsidR="004905A9" w:rsidRDefault="00904A99">
      <w:pPr>
        <w:pStyle w:val="TJ2"/>
        <w:tabs>
          <w:tab w:val="right" w:leader="dot" w:pos="9060"/>
        </w:tabs>
        <w:rPr>
          <w:rFonts w:asciiTheme="minorHAnsi" w:eastAsiaTheme="minorEastAsia" w:hAnsiTheme="minorHAnsi" w:cstheme="minorBidi"/>
          <w:noProof/>
          <w:sz w:val="22"/>
          <w:lang w:eastAsia="hu-HU" w:bidi="ar-SA"/>
        </w:rPr>
      </w:pPr>
      <w:r>
        <w:rPr>
          <w:noProof/>
        </w:rPr>
        <w:t>1</w:t>
      </w:r>
      <w:r w:rsidR="004905A9">
        <w:rPr>
          <w:noProof/>
        </w:rPr>
        <w:t>. melléklet: Téma- vagy konzulensváltoztatási lap</w:t>
      </w:r>
      <w:r w:rsidR="004905A9">
        <w:rPr>
          <w:noProof/>
        </w:rPr>
        <w:tab/>
      </w:r>
      <w:r w:rsidR="004905A9">
        <w:rPr>
          <w:noProof/>
        </w:rPr>
        <w:fldChar w:fldCharType="begin"/>
      </w:r>
      <w:r w:rsidR="004905A9">
        <w:rPr>
          <w:noProof/>
        </w:rPr>
        <w:instrText xml:space="preserve"> PAGEREF _Toc45392707 \h </w:instrText>
      </w:r>
      <w:r w:rsidR="004905A9">
        <w:rPr>
          <w:noProof/>
        </w:rPr>
      </w:r>
      <w:r w:rsidR="004905A9">
        <w:rPr>
          <w:noProof/>
        </w:rPr>
        <w:fldChar w:fldCharType="separate"/>
      </w:r>
      <w:r w:rsidR="006304FF">
        <w:rPr>
          <w:noProof/>
        </w:rPr>
        <w:t>14</w:t>
      </w:r>
      <w:r w:rsidR="004905A9">
        <w:rPr>
          <w:noProof/>
        </w:rPr>
        <w:fldChar w:fldCharType="end"/>
      </w:r>
    </w:p>
    <w:p w14:paraId="1B19BDE9" w14:textId="2752A90A" w:rsidR="004905A9" w:rsidRDefault="00904A99">
      <w:pPr>
        <w:pStyle w:val="TJ2"/>
        <w:tabs>
          <w:tab w:val="right" w:leader="dot" w:pos="9060"/>
        </w:tabs>
        <w:rPr>
          <w:rFonts w:asciiTheme="minorHAnsi" w:eastAsiaTheme="minorEastAsia" w:hAnsiTheme="minorHAnsi" w:cstheme="minorBidi"/>
          <w:noProof/>
          <w:sz w:val="22"/>
          <w:lang w:eastAsia="hu-HU" w:bidi="ar-SA"/>
        </w:rPr>
      </w:pPr>
      <w:r>
        <w:rPr>
          <w:noProof/>
        </w:rPr>
        <w:t>2</w:t>
      </w:r>
      <w:r w:rsidR="004905A9">
        <w:rPr>
          <w:noProof/>
        </w:rPr>
        <w:t>. melléklet: Irodalomjegyzék-összeállítási minta</w:t>
      </w:r>
      <w:r w:rsidR="004905A9">
        <w:rPr>
          <w:noProof/>
        </w:rPr>
        <w:tab/>
      </w:r>
      <w:r w:rsidR="004905A9">
        <w:rPr>
          <w:noProof/>
        </w:rPr>
        <w:fldChar w:fldCharType="begin"/>
      </w:r>
      <w:r w:rsidR="004905A9">
        <w:rPr>
          <w:noProof/>
        </w:rPr>
        <w:instrText xml:space="preserve"> PAGEREF _Toc45392708 \h </w:instrText>
      </w:r>
      <w:r w:rsidR="004905A9">
        <w:rPr>
          <w:noProof/>
        </w:rPr>
      </w:r>
      <w:r w:rsidR="004905A9">
        <w:rPr>
          <w:noProof/>
        </w:rPr>
        <w:fldChar w:fldCharType="separate"/>
      </w:r>
      <w:r w:rsidR="006304FF">
        <w:rPr>
          <w:noProof/>
        </w:rPr>
        <w:t>15</w:t>
      </w:r>
      <w:r w:rsidR="004905A9">
        <w:rPr>
          <w:noProof/>
        </w:rPr>
        <w:fldChar w:fldCharType="end"/>
      </w:r>
    </w:p>
    <w:p w14:paraId="459760BF" w14:textId="292BB316" w:rsidR="004905A9" w:rsidRDefault="00904A99">
      <w:pPr>
        <w:pStyle w:val="TJ2"/>
        <w:tabs>
          <w:tab w:val="right" w:leader="dot" w:pos="9060"/>
        </w:tabs>
        <w:rPr>
          <w:rFonts w:asciiTheme="minorHAnsi" w:eastAsiaTheme="minorEastAsia" w:hAnsiTheme="minorHAnsi" w:cstheme="minorBidi"/>
          <w:noProof/>
          <w:sz w:val="22"/>
          <w:lang w:eastAsia="hu-HU" w:bidi="ar-SA"/>
        </w:rPr>
      </w:pPr>
      <w:r>
        <w:rPr>
          <w:noProof/>
        </w:rPr>
        <w:t>3</w:t>
      </w:r>
      <w:r w:rsidR="004905A9">
        <w:rPr>
          <w:noProof/>
        </w:rPr>
        <w:t>. melléklet: Hivatkozások mintái</w:t>
      </w:r>
      <w:r w:rsidR="004905A9">
        <w:rPr>
          <w:noProof/>
        </w:rPr>
        <w:tab/>
      </w:r>
      <w:r w:rsidR="004905A9">
        <w:rPr>
          <w:noProof/>
        </w:rPr>
        <w:fldChar w:fldCharType="begin"/>
      </w:r>
      <w:r w:rsidR="004905A9">
        <w:rPr>
          <w:noProof/>
        </w:rPr>
        <w:instrText xml:space="preserve"> PAGEREF _Toc45392709 \h </w:instrText>
      </w:r>
      <w:r w:rsidR="004905A9">
        <w:rPr>
          <w:noProof/>
        </w:rPr>
      </w:r>
      <w:r w:rsidR="004905A9">
        <w:rPr>
          <w:noProof/>
        </w:rPr>
        <w:fldChar w:fldCharType="separate"/>
      </w:r>
      <w:r w:rsidR="006304FF">
        <w:rPr>
          <w:noProof/>
        </w:rPr>
        <w:t>16</w:t>
      </w:r>
      <w:r w:rsidR="004905A9">
        <w:rPr>
          <w:noProof/>
        </w:rPr>
        <w:fldChar w:fldCharType="end"/>
      </w:r>
    </w:p>
    <w:p w14:paraId="5B6755B4" w14:textId="6C2FAB0A" w:rsidR="004905A9" w:rsidRDefault="00904A99">
      <w:pPr>
        <w:pStyle w:val="TJ2"/>
        <w:tabs>
          <w:tab w:val="right" w:leader="dot" w:pos="9060"/>
        </w:tabs>
        <w:rPr>
          <w:rFonts w:asciiTheme="minorHAnsi" w:eastAsiaTheme="minorEastAsia" w:hAnsiTheme="minorHAnsi" w:cstheme="minorBidi"/>
          <w:noProof/>
          <w:sz w:val="22"/>
          <w:lang w:eastAsia="hu-HU" w:bidi="ar-SA"/>
        </w:rPr>
      </w:pPr>
      <w:r>
        <w:rPr>
          <w:noProof/>
        </w:rPr>
        <w:t>3</w:t>
      </w:r>
      <w:r w:rsidR="004905A9">
        <w:rPr>
          <w:noProof/>
        </w:rPr>
        <w:t xml:space="preserve">. </w:t>
      </w:r>
      <w:r>
        <w:rPr>
          <w:noProof/>
        </w:rPr>
        <w:t>függelék</w:t>
      </w:r>
      <w:r w:rsidR="004905A9">
        <w:rPr>
          <w:noProof/>
        </w:rPr>
        <w:t>: Külső</w:t>
      </w:r>
      <w:r>
        <w:rPr>
          <w:noProof/>
        </w:rPr>
        <w:t xml:space="preserve"> címlap (borító)</w:t>
      </w:r>
      <w:r w:rsidR="00A4658B">
        <w:rPr>
          <w:noProof/>
        </w:rPr>
        <w:t xml:space="preserve"> minta</w:t>
      </w:r>
      <w:r w:rsidR="004905A9">
        <w:rPr>
          <w:noProof/>
        </w:rPr>
        <w:tab/>
      </w:r>
      <w:r>
        <w:rPr>
          <w:noProof/>
        </w:rPr>
        <w:t>17</w:t>
      </w:r>
    </w:p>
    <w:p w14:paraId="264FBDD3" w14:textId="389FDBA8" w:rsidR="004905A9" w:rsidRDefault="00904A99">
      <w:pPr>
        <w:pStyle w:val="TJ2"/>
        <w:tabs>
          <w:tab w:val="right" w:leader="dot" w:pos="9060"/>
        </w:tabs>
        <w:rPr>
          <w:rFonts w:asciiTheme="minorHAnsi" w:eastAsiaTheme="minorEastAsia" w:hAnsiTheme="minorHAnsi" w:cstheme="minorBidi"/>
          <w:noProof/>
          <w:sz w:val="22"/>
          <w:lang w:eastAsia="hu-HU" w:bidi="ar-SA"/>
        </w:rPr>
      </w:pPr>
      <w:r>
        <w:rPr>
          <w:noProof/>
        </w:rPr>
        <w:t>4</w:t>
      </w:r>
      <w:r w:rsidR="004905A9">
        <w:rPr>
          <w:noProof/>
        </w:rPr>
        <w:t xml:space="preserve">. </w:t>
      </w:r>
      <w:r>
        <w:rPr>
          <w:noProof/>
        </w:rPr>
        <w:t>függelék</w:t>
      </w:r>
      <w:r w:rsidR="004905A9">
        <w:rPr>
          <w:noProof/>
        </w:rPr>
        <w:t>: Belső</w:t>
      </w:r>
      <w:r w:rsidR="00A4658B">
        <w:rPr>
          <w:noProof/>
        </w:rPr>
        <w:t xml:space="preserve"> címlap (</w:t>
      </w:r>
      <w:r w:rsidR="004905A9">
        <w:rPr>
          <w:noProof/>
        </w:rPr>
        <w:t>borító</w:t>
      </w:r>
      <w:r w:rsidR="00A4658B">
        <w:rPr>
          <w:noProof/>
        </w:rPr>
        <w:t xml:space="preserve">) </w:t>
      </w:r>
      <w:r w:rsidR="004905A9">
        <w:rPr>
          <w:noProof/>
        </w:rPr>
        <w:t>minta</w:t>
      </w:r>
      <w:r w:rsidR="004905A9">
        <w:rPr>
          <w:noProof/>
        </w:rPr>
        <w:tab/>
      </w:r>
      <w:r w:rsidR="00A4658B">
        <w:rPr>
          <w:noProof/>
        </w:rPr>
        <w:t>18</w:t>
      </w:r>
      <w:r w:rsidR="004905A9">
        <w:rPr>
          <w:noProof/>
        </w:rPr>
        <w:fldChar w:fldCharType="begin"/>
      </w:r>
      <w:r w:rsidR="004905A9">
        <w:rPr>
          <w:noProof/>
        </w:rPr>
        <w:instrText xml:space="preserve"> PAGEREF _Toc45392711 \h </w:instrText>
      </w:r>
      <w:r w:rsidR="004905A9">
        <w:rPr>
          <w:noProof/>
        </w:rPr>
      </w:r>
      <w:r w:rsidR="004905A9">
        <w:rPr>
          <w:noProof/>
        </w:rPr>
        <w:fldChar w:fldCharType="end"/>
      </w:r>
    </w:p>
    <w:p w14:paraId="5C31FC8D" w14:textId="4BF11DF4"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rPr>
        <w:t>5</w:t>
      </w:r>
      <w:r w:rsidR="004905A9">
        <w:rPr>
          <w:noProof/>
        </w:rPr>
        <w:t xml:space="preserve">. </w:t>
      </w:r>
      <w:r>
        <w:rPr>
          <w:noProof/>
        </w:rPr>
        <w:t xml:space="preserve">függelék: </w:t>
      </w:r>
      <w:r w:rsidR="004905A9">
        <w:rPr>
          <w:noProof/>
        </w:rPr>
        <w:t xml:space="preserve">Hallgatói </w:t>
      </w:r>
      <w:r>
        <w:rPr>
          <w:noProof/>
        </w:rPr>
        <w:t>és konzulensi nyilatkozat minta</w:t>
      </w:r>
      <w:r w:rsidR="004905A9">
        <w:rPr>
          <w:noProof/>
        </w:rPr>
        <w:tab/>
      </w:r>
      <w:r>
        <w:rPr>
          <w:noProof/>
        </w:rPr>
        <w:t>19</w:t>
      </w:r>
    </w:p>
    <w:p w14:paraId="04B29035" w14:textId="1A6D25FE"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rPr>
        <w:t>6</w:t>
      </w:r>
      <w:r w:rsidR="004905A9">
        <w:rPr>
          <w:noProof/>
        </w:rPr>
        <w:t xml:space="preserve">. </w:t>
      </w:r>
      <w:r>
        <w:rPr>
          <w:noProof/>
        </w:rPr>
        <w:t>függelék: Tartalmi kivonat minta</w:t>
      </w:r>
      <w:r w:rsidR="004905A9">
        <w:rPr>
          <w:noProof/>
        </w:rPr>
        <w:tab/>
      </w:r>
      <w:r>
        <w:rPr>
          <w:noProof/>
        </w:rPr>
        <w:t>20</w:t>
      </w:r>
      <w:r w:rsidR="004905A9">
        <w:rPr>
          <w:noProof/>
        </w:rPr>
        <w:fldChar w:fldCharType="begin"/>
      </w:r>
      <w:r w:rsidR="004905A9">
        <w:rPr>
          <w:noProof/>
        </w:rPr>
        <w:instrText xml:space="preserve"> PAGEREF _Toc45392713 \h </w:instrText>
      </w:r>
      <w:r w:rsidR="004905A9">
        <w:rPr>
          <w:noProof/>
        </w:rPr>
      </w:r>
      <w:r w:rsidR="004905A9">
        <w:rPr>
          <w:noProof/>
        </w:rPr>
        <w:fldChar w:fldCharType="end"/>
      </w:r>
    </w:p>
    <w:p w14:paraId="5152F2B5" w14:textId="68573F3D"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rPr>
        <w:t>4</w:t>
      </w:r>
      <w:r w:rsidR="004905A9">
        <w:rPr>
          <w:noProof/>
        </w:rPr>
        <w:t>/a. melléklet: Szakdolgozat-bírálati lap (alapképzésben, szakirányú továbbképzésben, kiegészítő műveltségterületi képzésben résztvevő hallgató dolgozatához)</w:t>
      </w:r>
      <w:r w:rsidR="004905A9">
        <w:rPr>
          <w:noProof/>
        </w:rPr>
        <w:tab/>
      </w:r>
      <w:r w:rsidR="004905A9">
        <w:rPr>
          <w:noProof/>
        </w:rPr>
        <w:fldChar w:fldCharType="begin"/>
      </w:r>
      <w:r w:rsidR="004905A9">
        <w:rPr>
          <w:noProof/>
        </w:rPr>
        <w:instrText xml:space="preserve"> PAGEREF _Toc45392714 \h </w:instrText>
      </w:r>
      <w:r w:rsidR="004905A9">
        <w:rPr>
          <w:noProof/>
        </w:rPr>
      </w:r>
      <w:r w:rsidR="004905A9">
        <w:rPr>
          <w:noProof/>
        </w:rPr>
        <w:fldChar w:fldCharType="separate"/>
      </w:r>
      <w:r w:rsidR="006304FF">
        <w:rPr>
          <w:noProof/>
        </w:rPr>
        <w:t>21</w:t>
      </w:r>
      <w:r w:rsidR="004905A9">
        <w:rPr>
          <w:noProof/>
        </w:rPr>
        <w:fldChar w:fldCharType="end"/>
      </w:r>
    </w:p>
    <w:p w14:paraId="7635DF18" w14:textId="7621E950"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rPr>
        <w:t>4</w:t>
      </w:r>
      <w:r w:rsidR="004905A9">
        <w:rPr>
          <w:noProof/>
        </w:rPr>
        <w:t>/b. melléklet: Záródolgozat-bírálati lap (felsőfokú szakképzésben résztvevő hallgató dolgozatához)</w:t>
      </w:r>
      <w:r w:rsidR="004905A9">
        <w:rPr>
          <w:noProof/>
        </w:rPr>
        <w:tab/>
      </w:r>
      <w:r w:rsidR="004905A9">
        <w:rPr>
          <w:noProof/>
        </w:rPr>
        <w:fldChar w:fldCharType="begin"/>
      </w:r>
      <w:r w:rsidR="004905A9">
        <w:rPr>
          <w:noProof/>
        </w:rPr>
        <w:instrText xml:space="preserve"> PAGEREF _Toc45392715 \h </w:instrText>
      </w:r>
      <w:r w:rsidR="004905A9">
        <w:rPr>
          <w:noProof/>
        </w:rPr>
      </w:r>
      <w:r w:rsidR="004905A9">
        <w:rPr>
          <w:noProof/>
        </w:rPr>
        <w:fldChar w:fldCharType="separate"/>
      </w:r>
      <w:r w:rsidR="006304FF">
        <w:rPr>
          <w:noProof/>
        </w:rPr>
        <w:t>23</w:t>
      </w:r>
      <w:r w:rsidR="004905A9">
        <w:rPr>
          <w:noProof/>
        </w:rPr>
        <w:fldChar w:fldCharType="end"/>
      </w:r>
    </w:p>
    <w:p w14:paraId="0BBC97A7" w14:textId="0E00A052" w:rsidR="004905A9" w:rsidRDefault="00A4658B">
      <w:pPr>
        <w:pStyle w:val="TJ1"/>
        <w:tabs>
          <w:tab w:val="right" w:leader="dot" w:pos="9060"/>
        </w:tabs>
        <w:rPr>
          <w:rFonts w:asciiTheme="minorHAnsi" w:eastAsiaTheme="minorEastAsia" w:hAnsiTheme="minorHAnsi" w:cstheme="minorBidi"/>
          <w:noProof/>
          <w:sz w:val="22"/>
          <w:lang w:eastAsia="hu-HU" w:bidi="ar-SA"/>
        </w:rPr>
      </w:pPr>
      <w:r>
        <w:rPr>
          <w:noProof/>
        </w:rPr>
        <w:t>8</w:t>
      </w:r>
      <w:r w:rsidR="004905A9">
        <w:rPr>
          <w:noProof/>
        </w:rPr>
        <w:t>. Útmutató a záró portfólió elkészítéséhez a pedagógus szakvizsgára felkészítő szakirányú továbbképzések hallgatói számára</w:t>
      </w:r>
      <w:r w:rsidR="004905A9">
        <w:rPr>
          <w:noProof/>
        </w:rPr>
        <w:tab/>
      </w:r>
      <w:r w:rsidR="004905A9">
        <w:rPr>
          <w:noProof/>
        </w:rPr>
        <w:fldChar w:fldCharType="begin"/>
      </w:r>
      <w:r w:rsidR="004905A9">
        <w:rPr>
          <w:noProof/>
        </w:rPr>
        <w:instrText xml:space="preserve"> PAGEREF _Toc45392716 \h </w:instrText>
      </w:r>
      <w:r w:rsidR="004905A9">
        <w:rPr>
          <w:noProof/>
        </w:rPr>
      </w:r>
      <w:r w:rsidR="004905A9">
        <w:rPr>
          <w:noProof/>
        </w:rPr>
        <w:fldChar w:fldCharType="separate"/>
      </w:r>
      <w:r w:rsidR="006304FF">
        <w:rPr>
          <w:noProof/>
        </w:rPr>
        <w:t>25</w:t>
      </w:r>
      <w:r w:rsidR="004905A9">
        <w:rPr>
          <w:noProof/>
        </w:rPr>
        <w:fldChar w:fldCharType="end"/>
      </w:r>
    </w:p>
    <w:p w14:paraId="5D12A5ED" w14:textId="49131FD0"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lang w:eastAsia="hu-HU"/>
        </w:rPr>
        <w:t>8</w:t>
      </w:r>
      <w:r w:rsidR="004905A9">
        <w:rPr>
          <w:noProof/>
          <w:lang w:eastAsia="hu-HU"/>
        </w:rPr>
        <w:t>.1. Az útmutató célja</w:t>
      </w:r>
      <w:r w:rsidR="004905A9">
        <w:rPr>
          <w:noProof/>
        </w:rPr>
        <w:tab/>
      </w:r>
      <w:r w:rsidR="004905A9">
        <w:rPr>
          <w:noProof/>
        </w:rPr>
        <w:fldChar w:fldCharType="begin"/>
      </w:r>
      <w:r w:rsidR="004905A9">
        <w:rPr>
          <w:noProof/>
        </w:rPr>
        <w:instrText xml:space="preserve"> PAGEREF _Toc45392717 \h </w:instrText>
      </w:r>
      <w:r w:rsidR="004905A9">
        <w:rPr>
          <w:noProof/>
        </w:rPr>
      </w:r>
      <w:r w:rsidR="004905A9">
        <w:rPr>
          <w:noProof/>
        </w:rPr>
        <w:fldChar w:fldCharType="separate"/>
      </w:r>
      <w:r w:rsidR="006304FF">
        <w:rPr>
          <w:noProof/>
        </w:rPr>
        <w:t>25</w:t>
      </w:r>
      <w:r w:rsidR="004905A9">
        <w:rPr>
          <w:noProof/>
        </w:rPr>
        <w:fldChar w:fldCharType="end"/>
      </w:r>
    </w:p>
    <w:p w14:paraId="2F746125" w14:textId="7DB846F9"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lang w:eastAsia="hu-HU"/>
        </w:rPr>
        <w:t>8</w:t>
      </w:r>
      <w:r w:rsidR="004905A9">
        <w:rPr>
          <w:noProof/>
          <w:lang w:eastAsia="hu-HU"/>
        </w:rPr>
        <w:t>.2. A portfólió célja</w:t>
      </w:r>
      <w:r w:rsidR="004905A9">
        <w:rPr>
          <w:noProof/>
        </w:rPr>
        <w:tab/>
      </w:r>
      <w:r w:rsidR="004905A9">
        <w:rPr>
          <w:noProof/>
        </w:rPr>
        <w:fldChar w:fldCharType="begin"/>
      </w:r>
      <w:r w:rsidR="004905A9">
        <w:rPr>
          <w:noProof/>
        </w:rPr>
        <w:instrText xml:space="preserve"> PAGEREF _Toc45392718 \h </w:instrText>
      </w:r>
      <w:r w:rsidR="004905A9">
        <w:rPr>
          <w:noProof/>
        </w:rPr>
      </w:r>
      <w:r w:rsidR="004905A9">
        <w:rPr>
          <w:noProof/>
        </w:rPr>
        <w:fldChar w:fldCharType="separate"/>
      </w:r>
      <w:r w:rsidR="006304FF">
        <w:rPr>
          <w:noProof/>
        </w:rPr>
        <w:t>25</w:t>
      </w:r>
      <w:r w:rsidR="004905A9">
        <w:rPr>
          <w:noProof/>
        </w:rPr>
        <w:fldChar w:fldCharType="end"/>
      </w:r>
    </w:p>
    <w:p w14:paraId="1EBF9F6F" w14:textId="2187CB8D"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lang w:eastAsia="hu-HU"/>
        </w:rPr>
        <w:t>8</w:t>
      </w:r>
      <w:r w:rsidR="004905A9">
        <w:rPr>
          <w:noProof/>
          <w:lang w:eastAsia="hu-HU"/>
        </w:rPr>
        <w:t>.3. A portfólió főbb tartalmi elemei</w:t>
      </w:r>
      <w:r w:rsidR="004905A9">
        <w:rPr>
          <w:noProof/>
        </w:rPr>
        <w:tab/>
      </w:r>
      <w:r w:rsidR="004905A9">
        <w:rPr>
          <w:noProof/>
        </w:rPr>
        <w:fldChar w:fldCharType="begin"/>
      </w:r>
      <w:r w:rsidR="004905A9">
        <w:rPr>
          <w:noProof/>
        </w:rPr>
        <w:instrText xml:space="preserve"> PAGEREF _Toc45392719 \h </w:instrText>
      </w:r>
      <w:r w:rsidR="004905A9">
        <w:rPr>
          <w:noProof/>
        </w:rPr>
      </w:r>
      <w:r w:rsidR="004905A9">
        <w:rPr>
          <w:noProof/>
        </w:rPr>
        <w:fldChar w:fldCharType="separate"/>
      </w:r>
      <w:r w:rsidR="006304FF">
        <w:rPr>
          <w:noProof/>
        </w:rPr>
        <w:t>25</w:t>
      </w:r>
      <w:r w:rsidR="004905A9">
        <w:rPr>
          <w:noProof/>
        </w:rPr>
        <w:fldChar w:fldCharType="end"/>
      </w:r>
    </w:p>
    <w:p w14:paraId="38543ABE" w14:textId="719894E5"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lang w:eastAsia="hu-HU"/>
        </w:rPr>
        <w:t>8</w:t>
      </w:r>
      <w:r w:rsidR="004905A9">
        <w:rPr>
          <w:noProof/>
          <w:lang w:eastAsia="hu-HU"/>
        </w:rPr>
        <w:t>.4. A portfólió elkészítésének menete</w:t>
      </w:r>
      <w:r w:rsidR="004905A9">
        <w:rPr>
          <w:noProof/>
        </w:rPr>
        <w:tab/>
      </w:r>
      <w:r w:rsidR="004905A9">
        <w:rPr>
          <w:noProof/>
        </w:rPr>
        <w:fldChar w:fldCharType="begin"/>
      </w:r>
      <w:r w:rsidR="004905A9">
        <w:rPr>
          <w:noProof/>
        </w:rPr>
        <w:instrText xml:space="preserve"> PAGEREF _Toc45392720 \h </w:instrText>
      </w:r>
      <w:r w:rsidR="004905A9">
        <w:rPr>
          <w:noProof/>
        </w:rPr>
      </w:r>
      <w:r w:rsidR="004905A9">
        <w:rPr>
          <w:noProof/>
        </w:rPr>
        <w:fldChar w:fldCharType="separate"/>
      </w:r>
      <w:r w:rsidR="006304FF">
        <w:rPr>
          <w:noProof/>
        </w:rPr>
        <w:t>26</w:t>
      </w:r>
      <w:r w:rsidR="004905A9">
        <w:rPr>
          <w:noProof/>
        </w:rPr>
        <w:fldChar w:fldCharType="end"/>
      </w:r>
    </w:p>
    <w:p w14:paraId="125E6790" w14:textId="059509A2"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lang w:eastAsia="hu-HU"/>
        </w:rPr>
        <w:t>8</w:t>
      </w:r>
      <w:r w:rsidR="004905A9">
        <w:rPr>
          <w:noProof/>
          <w:lang w:eastAsia="hu-HU"/>
        </w:rPr>
        <w:t>.5. A portfólió felépítése</w:t>
      </w:r>
      <w:r w:rsidR="004905A9">
        <w:rPr>
          <w:noProof/>
        </w:rPr>
        <w:tab/>
      </w:r>
      <w:r w:rsidR="004905A9">
        <w:rPr>
          <w:noProof/>
        </w:rPr>
        <w:fldChar w:fldCharType="begin"/>
      </w:r>
      <w:r w:rsidR="004905A9">
        <w:rPr>
          <w:noProof/>
        </w:rPr>
        <w:instrText xml:space="preserve"> PAGEREF _Toc45392721 \h </w:instrText>
      </w:r>
      <w:r w:rsidR="004905A9">
        <w:rPr>
          <w:noProof/>
        </w:rPr>
      </w:r>
      <w:r w:rsidR="004905A9">
        <w:rPr>
          <w:noProof/>
        </w:rPr>
        <w:fldChar w:fldCharType="separate"/>
      </w:r>
      <w:r w:rsidR="006304FF">
        <w:rPr>
          <w:noProof/>
        </w:rPr>
        <w:t>27</w:t>
      </w:r>
      <w:r w:rsidR="004905A9">
        <w:rPr>
          <w:noProof/>
        </w:rPr>
        <w:fldChar w:fldCharType="end"/>
      </w:r>
    </w:p>
    <w:p w14:paraId="4AB7BF4D" w14:textId="419F49D1"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lang w:eastAsia="hu-HU"/>
        </w:rPr>
        <w:t>8</w:t>
      </w:r>
      <w:r w:rsidR="004905A9">
        <w:rPr>
          <w:noProof/>
          <w:lang w:eastAsia="hu-HU"/>
        </w:rPr>
        <w:t>.6. A portfólió formai követelményei</w:t>
      </w:r>
      <w:r w:rsidR="004905A9">
        <w:rPr>
          <w:noProof/>
        </w:rPr>
        <w:tab/>
      </w:r>
      <w:r w:rsidR="004905A9">
        <w:rPr>
          <w:noProof/>
        </w:rPr>
        <w:fldChar w:fldCharType="begin"/>
      </w:r>
      <w:r w:rsidR="004905A9">
        <w:rPr>
          <w:noProof/>
        </w:rPr>
        <w:instrText xml:space="preserve"> PAGEREF _Toc45392722 \h </w:instrText>
      </w:r>
      <w:r w:rsidR="004905A9">
        <w:rPr>
          <w:noProof/>
        </w:rPr>
      </w:r>
      <w:r w:rsidR="004905A9">
        <w:rPr>
          <w:noProof/>
        </w:rPr>
        <w:fldChar w:fldCharType="separate"/>
      </w:r>
      <w:r w:rsidR="006304FF">
        <w:rPr>
          <w:noProof/>
        </w:rPr>
        <w:t>27</w:t>
      </w:r>
      <w:r w:rsidR="004905A9">
        <w:rPr>
          <w:noProof/>
        </w:rPr>
        <w:fldChar w:fldCharType="end"/>
      </w:r>
    </w:p>
    <w:p w14:paraId="0632CB76" w14:textId="16DFB916" w:rsidR="004905A9" w:rsidRDefault="00A4658B">
      <w:pPr>
        <w:pStyle w:val="TJ3"/>
        <w:rPr>
          <w:rFonts w:asciiTheme="minorHAnsi" w:eastAsiaTheme="minorEastAsia" w:hAnsiTheme="minorHAnsi" w:cstheme="minorBidi"/>
          <w:noProof/>
          <w:sz w:val="22"/>
          <w:lang w:eastAsia="hu-HU" w:bidi="ar-SA"/>
        </w:rPr>
      </w:pPr>
      <w:r>
        <w:rPr>
          <w:noProof/>
        </w:rPr>
        <w:t>8</w:t>
      </w:r>
      <w:r w:rsidR="004905A9">
        <w:rPr>
          <w:noProof/>
        </w:rPr>
        <w:t>.6.1. Általános alapelvek</w:t>
      </w:r>
      <w:r w:rsidR="004905A9">
        <w:rPr>
          <w:noProof/>
        </w:rPr>
        <w:tab/>
      </w:r>
      <w:r w:rsidR="004905A9">
        <w:rPr>
          <w:noProof/>
        </w:rPr>
        <w:fldChar w:fldCharType="begin"/>
      </w:r>
      <w:r w:rsidR="004905A9">
        <w:rPr>
          <w:noProof/>
        </w:rPr>
        <w:instrText xml:space="preserve"> PAGEREF _Toc45392723 \h </w:instrText>
      </w:r>
      <w:r w:rsidR="004905A9">
        <w:rPr>
          <w:noProof/>
        </w:rPr>
      </w:r>
      <w:r w:rsidR="004905A9">
        <w:rPr>
          <w:noProof/>
        </w:rPr>
        <w:fldChar w:fldCharType="separate"/>
      </w:r>
      <w:r w:rsidR="006304FF">
        <w:rPr>
          <w:noProof/>
        </w:rPr>
        <w:t>28</w:t>
      </w:r>
      <w:r w:rsidR="004905A9">
        <w:rPr>
          <w:noProof/>
        </w:rPr>
        <w:fldChar w:fldCharType="end"/>
      </w:r>
    </w:p>
    <w:p w14:paraId="65B42337" w14:textId="1FCC3286" w:rsidR="004905A9" w:rsidRDefault="00A4658B">
      <w:pPr>
        <w:pStyle w:val="TJ3"/>
        <w:rPr>
          <w:rFonts w:asciiTheme="minorHAnsi" w:eastAsiaTheme="minorEastAsia" w:hAnsiTheme="minorHAnsi" w:cstheme="minorBidi"/>
          <w:noProof/>
          <w:sz w:val="22"/>
          <w:lang w:eastAsia="hu-HU" w:bidi="ar-SA"/>
        </w:rPr>
      </w:pPr>
      <w:r>
        <w:rPr>
          <w:noProof/>
        </w:rPr>
        <w:t>8</w:t>
      </w:r>
      <w:r w:rsidR="004905A9">
        <w:rPr>
          <w:noProof/>
        </w:rPr>
        <w:t>.6.2. A dolgozat formai előírásai (MSZ ISO 690 és MSZ 3424/6–83 alapján)</w:t>
      </w:r>
      <w:r w:rsidR="004905A9">
        <w:rPr>
          <w:noProof/>
        </w:rPr>
        <w:tab/>
      </w:r>
      <w:r w:rsidR="004905A9">
        <w:rPr>
          <w:noProof/>
        </w:rPr>
        <w:fldChar w:fldCharType="begin"/>
      </w:r>
      <w:r w:rsidR="004905A9">
        <w:rPr>
          <w:noProof/>
        </w:rPr>
        <w:instrText xml:space="preserve"> PAGEREF _Toc45392724 \h </w:instrText>
      </w:r>
      <w:r w:rsidR="004905A9">
        <w:rPr>
          <w:noProof/>
        </w:rPr>
      </w:r>
      <w:r w:rsidR="004905A9">
        <w:rPr>
          <w:noProof/>
        </w:rPr>
        <w:fldChar w:fldCharType="separate"/>
      </w:r>
      <w:r w:rsidR="006304FF">
        <w:rPr>
          <w:noProof/>
        </w:rPr>
        <w:t>28</w:t>
      </w:r>
      <w:r w:rsidR="004905A9">
        <w:rPr>
          <w:noProof/>
        </w:rPr>
        <w:fldChar w:fldCharType="end"/>
      </w:r>
    </w:p>
    <w:p w14:paraId="4AB7DB68" w14:textId="77BAF4A0" w:rsidR="004905A9" w:rsidRDefault="00A4658B">
      <w:pPr>
        <w:pStyle w:val="TJ3"/>
        <w:rPr>
          <w:rFonts w:asciiTheme="minorHAnsi" w:eastAsiaTheme="minorEastAsia" w:hAnsiTheme="minorHAnsi" w:cstheme="minorBidi"/>
          <w:noProof/>
          <w:sz w:val="22"/>
          <w:lang w:eastAsia="hu-HU" w:bidi="ar-SA"/>
        </w:rPr>
      </w:pPr>
      <w:r>
        <w:rPr>
          <w:noProof/>
        </w:rPr>
        <w:t>8</w:t>
      </w:r>
      <w:r w:rsidR="004905A9">
        <w:rPr>
          <w:noProof/>
        </w:rPr>
        <w:t>.6.3. Hivatkozások, irodalomjegyzék</w:t>
      </w:r>
      <w:r w:rsidR="004905A9">
        <w:rPr>
          <w:noProof/>
        </w:rPr>
        <w:tab/>
      </w:r>
      <w:r w:rsidR="004905A9">
        <w:rPr>
          <w:noProof/>
        </w:rPr>
        <w:fldChar w:fldCharType="begin"/>
      </w:r>
      <w:r w:rsidR="004905A9">
        <w:rPr>
          <w:noProof/>
        </w:rPr>
        <w:instrText xml:space="preserve"> PAGEREF _Toc45392725 \h </w:instrText>
      </w:r>
      <w:r w:rsidR="004905A9">
        <w:rPr>
          <w:noProof/>
        </w:rPr>
      </w:r>
      <w:r w:rsidR="004905A9">
        <w:rPr>
          <w:noProof/>
        </w:rPr>
        <w:fldChar w:fldCharType="separate"/>
      </w:r>
      <w:r w:rsidR="006304FF">
        <w:rPr>
          <w:noProof/>
        </w:rPr>
        <w:t>29</w:t>
      </w:r>
      <w:r w:rsidR="004905A9">
        <w:rPr>
          <w:noProof/>
        </w:rPr>
        <w:fldChar w:fldCharType="end"/>
      </w:r>
    </w:p>
    <w:p w14:paraId="0A690A3D" w14:textId="5A4795EF" w:rsidR="004905A9" w:rsidRDefault="00A4658B" w:rsidP="00A4658B">
      <w:pPr>
        <w:pStyle w:val="TJ2"/>
        <w:tabs>
          <w:tab w:val="right" w:leader="dot" w:pos="9060"/>
        </w:tabs>
        <w:ind w:firstLine="327"/>
        <w:rPr>
          <w:rFonts w:asciiTheme="minorHAnsi" w:eastAsiaTheme="minorEastAsia" w:hAnsiTheme="minorHAnsi" w:cstheme="minorBidi"/>
          <w:noProof/>
          <w:sz w:val="22"/>
          <w:lang w:eastAsia="hu-HU" w:bidi="ar-SA"/>
        </w:rPr>
      </w:pPr>
      <w:r>
        <w:rPr>
          <w:noProof/>
          <w:lang w:eastAsia="hu-HU"/>
        </w:rPr>
        <w:t>8</w:t>
      </w:r>
      <w:r w:rsidR="004905A9">
        <w:rPr>
          <w:noProof/>
          <w:lang w:eastAsia="hu-HU"/>
        </w:rPr>
        <w:t>.7. A portfólió értékelése</w:t>
      </w:r>
      <w:r w:rsidR="004905A9">
        <w:rPr>
          <w:noProof/>
        </w:rPr>
        <w:tab/>
      </w:r>
      <w:r w:rsidR="004905A9">
        <w:rPr>
          <w:noProof/>
        </w:rPr>
        <w:fldChar w:fldCharType="begin"/>
      </w:r>
      <w:r w:rsidR="004905A9">
        <w:rPr>
          <w:noProof/>
        </w:rPr>
        <w:instrText xml:space="preserve"> PAGEREF _Toc45392726 \h </w:instrText>
      </w:r>
      <w:r w:rsidR="004905A9">
        <w:rPr>
          <w:noProof/>
        </w:rPr>
      </w:r>
      <w:r w:rsidR="004905A9">
        <w:rPr>
          <w:noProof/>
        </w:rPr>
        <w:fldChar w:fldCharType="separate"/>
      </w:r>
      <w:r w:rsidR="006304FF">
        <w:rPr>
          <w:noProof/>
        </w:rPr>
        <w:t>30</w:t>
      </w:r>
      <w:r w:rsidR="004905A9">
        <w:rPr>
          <w:noProof/>
        </w:rPr>
        <w:fldChar w:fldCharType="end"/>
      </w:r>
    </w:p>
    <w:p w14:paraId="7ABA7763" w14:textId="074FDCC0" w:rsidR="004905A9" w:rsidRDefault="00A4658B">
      <w:pPr>
        <w:pStyle w:val="TJ2"/>
        <w:tabs>
          <w:tab w:val="right" w:leader="dot" w:pos="9060"/>
        </w:tabs>
        <w:rPr>
          <w:rFonts w:asciiTheme="minorHAnsi" w:eastAsiaTheme="minorEastAsia" w:hAnsiTheme="minorHAnsi" w:cstheme="minorBidi"/>
          <w:noProof/>
          <w:sz w:val="22"/>
          <w:lang w:eastAsia="hu-HU" w:bidi="ar-SA"/>
        </w:rPr>
      </w:pPr>
      <w:r>
        <w:rPr>
          <w:noProof/>
        </w:rPr>
        <w:t>5</w:t>
      </w:r>
      <w:r w:rsidR="004905A9">
        <w:rPr>
          <w:noProof/>
        </w:rPr>
        <w:t>. melléklet: Segédlet a portfólió készítéshez (felsőfokú szakképzésben résztvevő hallgató dolgozatához)</w:t>
      </w:r>
      <w:r w:rsidR="004905A9">
        <w:rPr>
          <w:noProof/>
        </w:rPr>
        <w:tab/>
      </w:r>
      <w:r w:rsidR="004905A9">
        <w:rPr>
          <w:noProof/>
        </w:rPr>
        <w:fldChar w:fldCharType="begin"/>
      </w:r>
      <w:r w:rsidR="004905A9">
        <w:rPr>
          <w:noProof/>
        </w:rPr>
        <w:instrText xml:space="preserve"> PAGEREF _Toc45392727 \h </w:instrText>
      </w:r>
      <w:r w:rsidR="004905A9">
        <w:rPr>
          <w:noProof/>
        </w:rPr>
      </w:r>
      <w:r w:rsidR="004905A9">
        <w:rPr>
          <w:noProof/>
        </w:rPr>
        <w:fldChar w:fldCharType="separate"/>
      </w:r>
      <w:r w:rsidR="006304FF">
        <w:rPr>
          <w:noProof/>
        </w:rPr>
        <w:t>32</w:t>
      </w:r>
      <w:r w:rsidR="004905A9">
        <w:rPr>
          <w:noProof/>
        </w:rPr>
        <w:fldChar w:fldCharType="end"/>
      </w:r>
    </w:p>
    <w:p w14:paraId="5E82F7C4" w14:textId="1DD46CF2" w:rsidR="004905A9" w:rsidRDefault="00A4658B">
      <w:pPr>
        <w:pStyle w:val="TJ3"/>
        <w:rPr>
          <w:rFonts w:asciiTheme="minorHAnsi" w:eastAsiaTheme="minorEastAsia" w:hAnsiTheme="minorHAnsi" w:cstheme="minorBidi"/>
          <w:noProof/>
          <w:sz w:val="22"/>
          <w:lang w:eastAsia="hu-HU" w:bidi="ar-SA"/>
        </w:rPr>
      </w:pPr>
      <w:r>
        <w:rPr>
          <w:noProof/>
          <w:lang w:eastAsia="hu-HU"/>
        </w:rPr>
        <w:t>5</w:t>
      </w:r>
      <w:r w:rsidR="004905A9">
        <w:rPr>
          <w:noProof/>
          <w:lang w:eastAsia="hu-HU"/>
        </w:rPr>
        <w:t xml:space="preserve">.1. A Magyar Képesítési </w:t>
      </w:r>
      <w:r w:rsidR="004905A9">
        <w:rPr>
          <w:noProof/>
        </w:rPr>
        <w:t>Keretrendszer</w:t>
      </w:r>
      <w:r w:rsidR="004905A9">
        <w:rPr>
          <w:noProof/>
          <w:lang w:eastAsia="hu-HU"/>
        </w:rPr>
        <w:t xml:space="preserve"> (MKKR) kompetencia értelmezése</w:t>
      </w:r>
      <w:r w:rsidR="004905A9">
        <w:rPr>
          <w:noProof/>
        </w:rPr>
        <w:tab/>
      </w:r>
      <w:r w:rsidR="004905A9">
        <w:rPr>
          <w:noProof/>
        </w:rPr>
        <w:fldChar w:fldCharType="begin"/>
      </w:r>
      <w:r w:rsidR="004905A9">
        <w:rPr>
          <w:noProof/>
        </w:rPr>
        <w:instrText xml:space="preserve"> PAGEREF _Toc45392728 \h </w:instrText>
      </w:r>
      <w:r w:rsidR="004905A9">
        <w:rPr>
          <w:noProof/>
        </w:rPr>
      </w:r>
      <w:r w:rsidR="004905A9">
        <w:rPr>
          <w:noProof/>
        </w:rPr>
        <w:fldChar w:fldCharType="separate"/>
      </w:r>
      <w:r w:rsidR="006304FF">
        <w:rPr>
          <w:noProof/>
        </w:rPr>
        <w:t>32</w:t>
      </w:r>
      <w:r w:rsidR="004905A9">
        <w:rPr>
          <w:noProof/>
        </w:rPr>
        <w:fldChar w:fldCharType="end"/>
      </w:r>
    </w:p>
    <w:p w14:paraId="6167FC22" w14:textId="77777777" w:rsidR="004905A9" w:rsidRDefault="004905A9">
      <w:pPr>
        <w:pStyle w:val="TJ3"/>
        <w:rPr>
          <w:rFonts w:asciiTheme="minorHAnsi" w:eastAsiaTheme="minorEastAsia" w:hAnsiTheme="minorHAnsi" w:cstheme="minorBidi"/>
          <w:noProof/>
          <w:sz w:val="22"/>
          <w:lang w:eastAsia="hu-HU" w:bidi="ar-SA"/>
        </w:rPr>
      </w:pPr>
      <w:r>
        <w:rPr>
          <w:noProof/>
          <w:lang w:eastAsia="hu-HU"/>
        </w:rPr>
        <w:t>A tanulási eredmények értelmezése a felsőoktatási szektorban</w:t>
      </w:r>
      <w:r>
        <w:rPr>
          <w:noProof/>
        </w:rPr>
        <w:tab/>
      </w:r>
      <w:r>
        <w:rPr>
          <w:noProof/>
        </w:rPr>
        <w:fldChar w:fldCharType="begin"/>
      </w:r>
      <w:r>
        <w:rPr>
          <w:noProof/>
        </w:rPr>
        <w:instrText xml:space="preserve"> PAGEREF _Toc45392729 \h </w:instrText>
      </w:r>
      <w:r>
        <w:rPr>
          <w:noProof/>
        </w:rPr>
      </w:r>
      <w:r>
        <w:rPr>
          <w:noProof/>
        </w:rPr>
        <w:fldChar w:fldCharType="separate"/>
      </w:r>
      <w:r w:rsidR="006304FF">
        <w:rPr>
          <w:noProof/>
        </w:rPr>
        <w:t>32</w:t>
      </w:r>
      <w:r>
        <w:rPr>
          <w:noProof/>
        </w:rPr>
        <w:fldChar w:fldCharType="end"/>
      </w:r>
    </w:p>
    <w:p w14:paraId="6D408DB3" w14:textId="413FC7D2" w:rsidR="004905A9" w:rsidRDefault="00B3536A">
      <w:pPr>
        <w:pStyle w:val="TJ2"/>
        <w:tabs>
          <w:tab w:val="right" w:leader="dot" w:pos="9060"/>
        </w:tabs>
        <w:rPr>
          <w:rFonts w:asciiTheme="minorHAnsi" w:eastAsiaTheme="minorEastAsia" w:hAnsiTheme="minorHAnsi" w:cstheme="minorBidi"/>
          <w:noProof/>
          <w:sz w:val="22"/>
          <w:lang w:eastAsia="hu-HU" w:bidi="ar-SA"/>
        </w:rPr>
      </w:pPr>
      <w:r>
        <w:rPr>
          <w:noProof/>
        </w:rPr>
        <w:t>6</w:t>
      </w:r>
      <w:r w:rsidR="004905A9">
        <w:rPr>
          <w:noProof/>
        </w:rPr>
        <w:t>. melléklet: Portfólió értékelő lap-bírálati lap (szakirányú továbbképzések hallgatói számára)</w:t>
      </w:r>
      <w:r w:rsidR="004905A9">
        <w:rPr>
          <w:noProof/>
        </w:rPr>
        <w:tab/>
      </w:r>
      <w:r w:rsidR="004905A9">
        <w:rPr>
          <w:noProof/>
        </w:rPr>
        <w:fldChar w:fldCharType="begin"/>
      </w:r>
      <w:r w:rsidR="004905A9">
        <w:rPr>
          <w:noProof/>
        </w:rPr>
        <w:instrText xml:space="preserve"> PAGEREF _Toc45392730 \h </w:instrText>
      </w:r>
      <w:r w:rsidR="004905A9">
        <w:rPr>
          <w:noProof/>
        </w:rPr>
      </w:r>
      <w:r w:rsidR="004905A9">
        <w:rPr>
          <w:noProof/>
        </w:rPr>
        <w:fldChar w:fldCharType="separate"/>
      </w:r>
      <w:r w:rsidR="006304FF">
        <w:rPr>
          <w:noProof/>
        </w:rPr>
        <w:t>36</w:t>
      </w:r>
      <w:r w:rsidR="004905A9">
        <w:rPr>
          <w:noProof/>
        </w:rPr>
        <w:fldChar w:fldCharType="end"/>
      </w:r>
    </w:p>
    <w:p w14:paraId="6088F4B3" w14:textId="46E19BDB" w:rsidR="004905A9" w:rsidRDefault="00B3536A">
      <w:pPr>
        <w:pStyle w:val="TJ2"/>
        <w:tabs>
          <w:tab w:val="right" w:leader="dot" w:pos="9060"/>
        </w:tabs>
        <w:rPr>
          <w:noProof/>
        </w:rPr>
      </w:pPr>
      <w:r>
        <w:rPr>
          <w:noProof/>
        </w:rPr>
        <w:t>1</w:t>
      </w:r>
      <w:r w:rsidR="004905A9">
        <w:rPr>
          <w:noProof/>
        </w:rPr>
        <w:t xml:space="preserve">. </w:t>
      </w:r>
      <w:r>
        <w:rPr>
          <w:noProof/>
        </w:rPr>
        <w:t>függelék: T</w:t>
      </w:r>
      <w:r w:rsidR="004905A9">
        <w:rPr>
          <w:noProof/>
        </w:rPr>
        <w:t>émavál</w:t>
      </w:r>
      <w:r>
        <w:rPr>
          <w:noProof/>
        </w:rPr>
        <w:t>asztási lap</w:t>
      </w:r>
      <w:r w:rsidR="004905A9">
        <w:rPr>
          <w:noProof/>
        </w:rPr>
        <w:t xml:space="preserve"> (szakirányú továbbképzések hallgatói számára)</w:t>
      </w:r>
      <w:r w:rsidR="004905A9">
        <w:rPr>
          <w:noProof/>
        </w:rPr>
        <w:tab/>
      </w:r>
      <w:r>
        <w:rPr>
          <w:noProof/>
        </w:rPr>
        <w:t>38</w:t>
      </w:r>
    </w:p>
    <w:p w14:paraId="1612B205" w14:textId="1355BAA0" w:rsidR="00B3536A" w:rsidRDefault="00B3536A" w:rsidP="00B3536A">
      <w:pPr>
        <w:pStyle w:val="TJ2"/>
        <w:tabs>
          <w:tab w:val="right" w:leader="dot" w:pos="9060"/>
        </w:tabs>
        <w:rPr>
          <w:rFonts w:asciiTheme="minorHAnsi" w:eastAsiaTheme="minorEastAsia" w:hAnsiTheme="minorHAnsi" w:cstheme="minorBidi"/>
          <w:noProof/>
          <w:sz w:val="22"/>
          <w:lang w:eastAsia="hu-HU" w:bidi="ar-SA"/>
        </w:rPr>
      </w:pPr>
      <w:r>
        <w:t>2</w:t>
      </w:r>
      <w:r>
        <w:rPr>
          <w:noProof/>
        </w:rPr>
        <w:t>. függelék: Titoktartási kérelem</w:t>
      </w:r>
      <w:r>
        <w:rPr>
          <w:noProof/>
        </w:rPr>
        <w:tab/>
        <w:t>39</w:t>
      </w:r>
    </w:p>
    <w:p w14:paraId="30C1E95B" w14:textId="0DF506D1" w:rsidR="00B3536A" w:rsidRPr="00B3536A" w:rsidRDefault="00B3536A" w:rsidP="00B3536A">
      <w:pPr>
        <w:ind w:left="240"/>
      </w:pPr>
    </w:p>
    <w:p w14:paraId="01206DCB" w14:textId="06E58112" w:rsidR="004905A9" w:rsidRDefault="00B3536A">
      <w:pPr>
        <w:pStyle w:val="TJ2"/>
        <w:tabs>
          <w:tab w:val="right" w:leader="dot" w:pos="9060"/>
        </w:tabs>
        <w:rPr>
          <w:rFonts w:asciiTheme="minorHAnsi" w:eastAsiaTheme="minorEastAsia" w:hAnsiTheme="minorHAnsi" w:cstheme="minorBidi"/>
          <w:noProof/>
          <w:sz w:val="22"/>
          <w:lang w:eastAsia="hu-HU" w:bidi="ar-SA"/>
        </w:rPr>
      </w:pPr>
      <w:r>
        <w:rPr>
          <w:noProof/>
        </w:rPr>
        <w:t>2</w:t>
      </w:r>
      <w:r w:rsidR="004905A9">
        <w:rPr>
          <w:noProof/>
        </w:rPr>
        <w:t xml:space="preserve">. melléklet: </w:t>
      </w:r>
      <w:r>
        <w:rPr>
          <w:noProof/>
        </w:rPr>
        <w:t>Irodalomjegyzék-összeállítási minta</w:t>
      </w:r>
      <w:r w:rsidR="004905A9">
        <w:rPr>
          <w:noProof/>
        </w:rPr>
        <w:tab/>
      </w:r>
      <w:r w:rsidR="004905A9">
        <w:rPr>
          <w:noProof/>
        </w:rPr>
        <w:fldChar w:fldCharType="begin"/>
      </w:r>
      <w:r w:rsidR="004905A9">
        <w:rPr>
          <w:noProof/>
        </w:rPr>
        <w:instrText xml:space="preserve"> PAGEREF _Toc45392732 \h </w:instrText>
      </w:r>
      <w:r w:rsidR="004905A9">
        <w:rPr>
          <w:noProof/>
        </w:rPr>
      </w:r>
      <w:r w:rsidR="004905A9">
        <w:rPr>
          <w:noProof/>
        </w:rPr>
        <w:fldChar w:fldCharType="separate"/>
      </w:r>
      <w:r w:rsidR="006304FF">
        <w:rPr>
          <w:noProof/>
        </w:rPr>
        <w:t>4</w:t>
      </w:r>
      <w:r>
        <w:rPr>
          <w:noProof/>
        </w:rPr>
        <w:t>0</w:t>
      </w:r>
      <w:r w:rsidR="004905A9">
        <w:rPr>
          <w:noProof/>
        </w:rPr>
        <w:fldChar w:fldCharType="end"/>
      </w:r>
    </w:p>
    <w:p w14:paraId="5420B466" w14:textId="603C7396" w:rsidR="004905A9" w:rsidRDefault="00B3536A">
      <w:pPr>
        <w:pStyle w:val="TJ2"/>
        <w:tabs>
          <w:tab w:val="right" w:leader="dot" w:pos="9060"/>
        </w:tabs>
        <w:rPr>
          <w:rFonts w:asciiTheme="minorHAnsi" w:eastAsiaTheme="minorEastAsia" w:hAnsiTheme="minorHAnsi" w:cstheme="minorBidi"/>
          <w:noProof/>
          <w:sz w:val="22"/>
          <w:lang w:eastAsia="hu-HU" w:bidi="ar-SA"/>
        </w:rPr>
      </w:pPr>
      <w:r>
        <w:rPr>
          <w:noProof/>
        </w:rPr>
        <w:t>3</w:t>
      </w:r>
      <w:r w:rsidR="004905A9">
        <w:rPr>
          <w:noProof/>
        </w:rPr>
        <w:t>. melléklet: Hivatkozás</w:t>
      </w:r>
      <w:r>
        <w:rPr>
          <w:noProof/>
        </w:rPr>
        <w:t>ok mintái</w:t>
      </w:r>
      <w:r w:rsidR="004905A9">
        <w:rPr>
          <w:noProof/>
        </w:rPr>
        <w:tab/>
      </w:r>
      <w:r w:rsidR="004905A9">
        <w:rPr>
          <w:noProof/>
        </w:rPr>
        <w:fldChar w:fldCharType="begin"/>
      </w:r>
      <w:r w:rsidR="004905A9">
        <w:rPr>
          <w:noProof/>
        </w:rPr>
        <w:instrText xml:space="preserve"> PAGEREF _Toc45392733 \h </w:instrText>
      </w:r>
      <w:r w:rsidR="004905A9">
        <w:rPr>
          <w:noProof/>
        </w:rPr>
      </w:r>
      <w:r w:rsidR="004905A9">
        <w:rPr>
          <w:noProof/>
        </w:rPr>
        <w:fldChar w:fldCharType="separate"/>
      </w:r>
      <w:r w:rsidR="006304FF">
        <w:rPr>
          <w:noProof/>
        </w:rPr>
        <w:t>4</w:t>
      </w:r>
      <w:r w:rsidR="009136D0">
        <w:rPr>
          <w:noProof/>
        </w:rPr>
        <w:t>1</w:t>
      </w:r>
      <w:r w:rsidR="004905A9">
        <w:rPr>
          <w:noProof/>
        </w:rPr>
        <w:fldChar w:fldCharType="end"/>
      </w:r>
    </w:p>
    <w:p w14:paraId="05B59AFB" w14:textId="6D273221" w:rsidR="004905A9" w:rsidRDefault="009136D0">
      <w:pPr>
        <w:pStyle w:val="TJ2"/>
        <w:tabs>
          <w:tab w:val="right" w:leader="dot" w:pos="9060"/>
        </w:tabs>
        <w:rPr>
          <w:rFonts w:asciiTheme="minorHAnsi" w:eastAsiaTheme="minorEastAsia" w:hAnsiTheme="minorHAnsi" w:cstheme="minorBidi"/>
          <w:noProof/>
          <w:sz w:val="22"/>
          <w:lang w:eastAsia="hu-HU" w:bidi="ar-SA"/>
        </w:rPr>
      </w:pPr>
      <w:r>
        <w:rPr>
          <w:noProof/>
        </w:rPr>
        <w:t>3. függelék</w:t>
      </w:r>
      <w:r w:rsidR="004905A9">
        <w:rPr>
          <w:noProof/>
        </w:rPr>
        <w:t>: Külső</w:t>
      </w:r>
      <w:r>
        <w:rPr>
          <w:noProof/>
        </w:rPr>
        <w:t xml:space="preserve"> címlap (</w:t>
      </w:r>
      <w:r w:rsidR="004905A9">
        <w:rPr>
          <w:noProof/>
        </w:rPr>
        <w:t>borító</w:t>
      </w:r>
      <w:r>
        <w:rPr>
          <w:noProof/>
        </w:rPr>
        <w:t xml:space="preserve">) </w:t>
      </w:r>
      <w:r w:rsidR="004905A9">
        <w:rPr>
          <w:noProof/>
        </w:rPr>
        <w:t>minta</w:t>
      </w:r>
      <w:r w:rsidR="004905A9">
        <w:rPr>
          <w:noProof/>
        </w:rPr>
        <w:tab/>
      </w:r>
      <w:r w:rsidR="004905A9">
        <w:rPr>
          <w:noProof/>
        </w:rPr>
        <w:fldChar w:fldCharType="begin"/>
      </w:r>
      <w:r w:rsidR="004905A9">
        <w:rPr>
          <w:noProof/>
        </w:rPr>
        <w:instrText xml:space="preserve"> PAGEREF _Toc45392734 \h </w:instrText>
      </w:r>
      <w:r w:rsidR="004905A9">
        <w:rPr>
          <w:noProof/>
        </w:rPr>
      </w:r>
      <w:r w:rsidR="004905A9">
        <w:rPr>
          <w:noProof/>
        </w:rPr>
        <w:fldChar w:fldCharType="separate"/>
      </w:r>
      <w:r w:rsidR="006304FF">
        <w:rPr>
          <w:noProof/>
        </w:rPr>
        <w:t>4</w:t>
      </w:r>
      <w:r>
        <w:rPr>
          <w:noProof/>
        </w:rPr>
        <w:t>2</w:t>
      </w:r>
      <w:r w:rsidR="004905A9">
        <w:rPr>
          <w:noProof/>
        </w:rPr>
        <w:fldChar w:fldCharType="end"/>
      </w:r>
    </w:p>
    <w:p w14:paraId="230739AC" w14:textId="092FFDA9" w:rsidR="004905A9" w:rsidRDefault="009136D0">
      <w:pPr>
        <w:pStyle w:val="TJ2"/>
        <w:tabs>
          <w:tab w:val="right" w:leader="dot" w:pos="9060"/>
        </w:tabs>
        <w:rPr>
          <w:rFonts w:asciiTheme="minorHAnsi" w:eastAsiaTheme="minorEastAsia" w:hAnsiTheme="minorHAnsi" w:cstheme="minorBidi"/>
          <w:noProof/>
          <w:sz w:val="22"/>
          <w:lang w:eastAsia="hu-HU" w:bidi="ar-SA"/>
        </w:rPr>
      </w:pPr>
      <w:r>
        <w:rPr>
          <w:noProof/>
        </w:rPr>
        <w:t>4</w:t>
      </w:r>
      <w:r w:rsidR="004905A9">
        <w:rPr>
          <w:noProof/>
        </w:rPr>
        <w:t xml:space="preserve">. </w:t>
      </w:r>
      <w:r>
        <w:rPr>
          <w:noProof/>
        </w:rPr>
        <w:t>függelék</w:t>
      </w:r>
      <w:r w:rsidR="004905A9">
        <w:rPr>
          <w:noProof/>
        </w:rPr>
        <w:t>:</w:t>
      </w:r>
      <w:r>
        <w:rPr>
          <w:noProof/>
        </w:rPr>
        <w:t xml:space="preserve"> </w:t>
      </w:r>
      <w:r w:rsidR="004905A9">
        <w:rPr>
          <w:noProof/>
        </w:rPr>
        <w:t>Belső</w:t>
      </w:r>
      <w:r>
        <w:rPr>
          <w:noProof/>
        </w:rPr>
        <w:t xml:space="preserve"> címlap (</w:t>
      </w:r>
      <w:r w:rsidR="004905A9">
        <w:rPr>
          <w:noProof/>
        </w:rPr>
        <w:t>borító</w:t>
      </w:r>
      <w:r>
        <w:rPr>
          <w:noProof/>
        </w:rPr>
        <w:t xml:space="preserve">) </w:t>
      </w:r>
      <w:r w:rsidR="004905A9">
        <w:rPr>
          <w:noProof/>
        </w:rPr>
        <w:t>minta</w:t>
      </w:r>
      <w:r w:rsidR="004905A9">
        <w:rPr>
          <w:noProof/>
        </w:rPr>
        <w:tab/>
      </w:r>
      <w:r w:rsidR="004905A9">
        <w:rPr>
          <w:noProof/>
        </w:rPr>
        <w:fldChar w:fldCharType="begin"/>
      </w:r>
      <w:r w:rsidR="004905A9">
        <w:rPr>
          <w:noProof/>
        </w:rPr>
        <w:instrText xml:space="preserve"> PAGEREF _Toc45392735 \h </w:instrText>
      </w:r>
      <w:r w:rsidR="004905A9">
        <w:rPr>
          <w:noProof/>
        </w:rPr>
      </w:r>
      <w:r w:rsidR="004905A9">
        <w:rPr>
          <w:noProof/>
        </w:rPr>
        <w:fldChar w:fldCharType="separate"/>
      </w:r>
      <w:r w:rsidR="006304FF">
        <w:rPr>
          <w:noProof/>
        </w:rPr>
        <w:t>4</w:t>
      </w:r>
      <w:r>
        <w:rPr>
          <w:noProof/>
        </w:rPr>
        <w:t>3</w:t>
      </w:r>
      <w:r w:rsidR="004905A9">
        <w:rPr>
          <w:noProof/>
        </w:rPr>
        <w:fldChar w:fldCharType="end"/>
      </w:r>
    </w:p>
    <w:p w14:paraId="673C2E95" w14:textId="54594601" w:rsidR="004905A9" w:rsidRDefault="009136D0">
      <w:pPr>
        <w:pStyle w:val="TJ2"/>
        <w:tabs>
          <w:tab w:val="right" w:leader="dot" w:pos="9060"/>
        </w:tabs>
        <w:rPr>
          <w:rFonts w:asciiTheme="minorHAnsi" w:eastAsiaTheme="minorEastAsia" w:hAnsiTheme="minorHAnsi" w:cstheme="minorBidi"/>
          <w:noProof/>
          <w:sz w:val="22"/>
          <w:lang w:eastAsia="hu-HU" w:bidi="ar-SA"/>
        </w:rPr>
      </w:pPr>
      <w:r>
        <w:rPr>
          <w:noProof/>
        </w:rPr>
        <w:t>5</w:t>
      </w:r>
      <w:r w:rsidR="004905A9">
        <w:rPr>
          <w:noProof/>
        </w:rPr>
        <w:t xml:space="preserve">. </w:t>
      </w:r>
      <w:r>
        <w:rPr>
          <w:noProof/>
        </w:rPr>
        <w:t>függelék: H</w:t>
      </w:r>
      <w:r w:rsidR="004905A9">
        <w:rPr>
          <w:noProof/>
        </w:rPr>
        <w:t xml:space="preserve">allgatói </w:t>
      </w:r>
      <w:r>
        <w:rPr>
          <w:noProof/>
        </w:rPr>
        <w:t xml:space="preserve">és konzulensi </w:t>
      </w:r>
      <w:r w:rsidR="004905A9">
        <w:rPr>
          <w:noProof/>
        </w:rPr>
        <w:t>nyilatkozat</w:t>
      </w:r>
      <w:r>
        <w:rPr>
          <w:noProof/>
        </w:rPr>
        <w:t xml:space="preserve"> minta</w:t>
      </w:r>
      <w:r w:rsidR="004905A9">
        <w:rPr>
          <w:noProof/>
        </w:rPr>
        <w:tab/>
      </w:r>
      <w:r w:rsidR="004905A9">
        <w:rPr>
          <w:noProof/>
        </w:rPr>
        <w:fldChar w:fldCharType="begin"/>
      </w:r>
      <w:r w:rsidR="004905A9">
        <w:rPr>
          <w:noProof/>
        </w:rPr>
        <w:instrText xml:space="preserve"> PAGEREF _Toc45392736 \h </w:instrText>
      </w:r>
      <w:r w:rsidR="004905A9">
        <w:rPr>
          <w:noProof/>
        </w:rPr>
      </w:r>
      <w:r w:rsidR="004905A9">
        <w:rPr>
          <w:noProof/>
        </w:rPr>
        <w:fldChar w:fldCharType="separate"/>
      </w:r>
      <w:r w:rsidR="006304FF">
        <w:rPr>
          <w:noProof/>
        </w:rPr>
        <w:t>4</w:t>
      </w:r>
      <w:r>
        <w:rPr>
          <w:noProof/>
        </w:rPr>
        <w:t>4</w:t>
      </w:r>
      <w:r w:rsidR="004905A9">
        <w:rPr>
          <w:noProof/>
        </w:rPr>
        <w:fldChar w:fldCharType="end"/>
      </w:r>
    </w:p>
    <w:p w14:paraId="0AD405B0" w14:textId="1DEF8518" w:rsidR="004905A9" w:rsidRDefault="009136D0">
      <w:pPr>
        <w:pStyle w:val="TJ2"/>
        <w:tabs>
          <w:tab w:val="right" w:leader="dot" w:pos="9060"/>
        </w:tabs>
        <w:rPr>
          <w:rFonts w:asciiTheme="minorHAnsi" w:eastAsiaTheme="minorEastAsia" w:hAnsiTheme="minorHAnsi" w:cstheme="minorBidi"/>
          <w:noProof/>
          <w:sz w:val="22"/>
          <w:lang w:eastAsia="hu-HU" w:bidi="ar-SA"/>
        </w:rPr>
      </w:pPr>
      <w:r>
        <w:rPr>
          <w:noProof/>
        </w:rPr>
        <w:t>6</w:t>
      </w:r>
      <w:r w:rsidR="004905A9">
        <w:rPr>
          <w:noProof/>
        </w:rPr>
        <w:t xml:space="preserve">. </w:t>
      </w:r>
      <w:r>
        <w:rPr>
          <w:noProof/>
        </w:rPr>
        <w:t>függelék</w:t>
      </w:r>
      <w:r w:rsidR="004905A9">
        <w:rPr>
          <w:noProof/>
        </w:rPr>
        <w:t xml:space="preserve">: </w:t>
      </w:r>
      <w:r>
        <w:rPr>
          <w:noProof/>
        </w:rPr>
        <w:t>Tartalmi kivonat minta</w:t>
      </w:r>
      <w:r w:rsidR="004905A9">
        <w:rPr>
          <w:noProof/>
        </w:rPr>
        <w:tab/>
      </w:r>
      <w:r w:rsidR="004905A9">
        <w:rPr>
          <w:noProof/>
        </w:rPr>
        <w:fldChar w:fldCharType="begin"/>
      </w:r>
      <w:r w:rsidR="004905A9">
        <w:rPr>
          <w:noProof/>
        </w:rPr>
        <w:instrText xml:space="preserve"> PAGEREF _Toc45392737 \h </w:instrText>
      </w:r>
      <w:r w:rsidR="004905A9">
        <w:rPr>
          <w:noProof/>
        </w:rPr>
      </w:r>
      <w:r w:rsidR="004905A9">
        <w:rPr>
          <w:noProof/>
        </w:rPr>
        <w:fldChar w:fldCharType="separate"/>
      </w:r>
      <w:r w:rsidR="006304FF">
        <w:rPr>
          <w:noProof/>
        </w:rPr>
        <w:t>4</w:t>
      </w:r>
      <w:r w:rsidR="00096F86">
        <w:rPr>
          <w:noProof/>
        </w:rPr>
        <w:t>5</w:t>
      </w:r>
      <w:r w:rsidR="004905A9">
        <w:rPr>
          <w:noProof/>
        </w:rPr>
        <w:fldChar w:fldCharType="end"/>
      </w:r>
    </w:p>
    <w:p w14:paraId="02EAF893" w14:textId="77777777" w:rsidR="005362F5" w:rsidRDefault="00A1491E">
      <w:pPr>
        <w:pStyle w:val="TJ2"/>
        <w:tabs>
          <w:tab w:val="right" w:leader="dot" w:pos="9070"/>
        </w:tabs>
        <w:spacing w:line="360" w:lineRule="auto"/>
      </w:pPr>
      <w:r>
        <w:fldChar w:fldCharType="end"/>
      </w:r>
    </w:p>
    <w:p w14:paraId="0B4EC565" w14:textId="77777777" w:rsidR="003C1BCA" w:rsidRDefault="003C1BCA" w:rsidP="003C1BCA"/>
    <w:p w14:paraId="67F76AB0" w14:textId="77777777" w:rsidR="003C1BCA" w:rsidRPr="003C1BCA" w:rsidRDefault="003C1BCA" w:rsidP="003C1BCA">
      <w:pPr>
        <w:sectPr w:rsidR="003C1BCA" w:rsidRPr="003C1BCA">
          <w:type w:val="continuous"/>
          <w:pgSz w:w="11906" w:h="16838"/>
          <w:pgMar w:top="1021" w:right="1418" w:bottom="851" w:left="1418" w:header="708" w:footer="709" w:gutter="0"/>
          <w:cols w:space="708"/>
          <w:docGrid w:linePitch="360"/>
        </w:sectPr>
      </w:pPr>
    </w:p>
    <w:p w14:paraId="19C4DF36" w14:textId="77777777" w:rsidR="005362F5" w:rsidRDefault="005362F5">
      <w:pPr>
        <w:tabs>
          <w:tab w:val="right" w:leader="dot" w:pos="9060"/>
        </w:tabs>
        <w:spacing w:line="360" w:lineRule="auto"/>
      </w:pPr>
    </w:p>
    <w:p w14:paraId="30B3D9C8" w14:textId="77777777" w:rsidR="005362F5" w:rsidRDefault="005362F5">
      <w:pPr>
        <w:pStyle w:val="Cmsor1"/>
        <w:pageBreakBefore/>
      </w:pPr>
      <w:bookmarkStart w:id="1" w:name="_Toc45392693"/>
      <w:r>
        <w:lastRenderedPageBreak/>
        <w:t>1. A szakdolgozat célja</w:t>
      </w:r>
      <w:bookmarkEnd w:id="1"/>
    </w:p>
    <w:p w14:paraId="7EB6AC36" w14:textId="77777777" w:rsidR="005362F5" w:rsidRDefault="005362F5">
      <w:pPr>
        <w:ind w:left="360" w:firstLine="0"/>
      </w:pPr>
    </w:p>
    <w:p w14:paraId="40F99CA9" w14:textId="77777777" w:rsidR="005362F5" w:rsidRDefault="005362F5">
      <w:pPr>
        <w:ind w:left="360" w:firstLine="0"/>
      </w:pPr>
    </w:p>
    <w:p w14:paraId="42FBE1C7" w14:textId="77777777" w:rsidR="00FD4375" w:rsidRPr="009D7C53" w:rsidRDefault="00423538" w:rsidP="009D7C53">
      <w:pPr>
        <w:numPr>
          <w:ilvl w:val="0"/>
          <w:numId w:val="9"/>
        </w:numPr>
        <w:spacing w:line="276" w:lineRule="auto"/>
        <w:ind w:left="709" w:hanging="349"/>
        <w:jc w:val="both"/>
      </w:pPr>
      <w:r w:rsidRPr="00D53F45">
        <w:t>A szakdolgozat, diplomamunka (a továbbiakban: szakdolgozat) a szak képzési és kimeneti követelmény</w:t>
      </w:r>
      <w:r w:rsidR="00760DBB">
        <w:t>eiben rögzített,</w:t>
      </w:r>
      <w:r w:rsidRPr="00D53F45">
        <w:t xml:space="preserve">  a tanulmányok lezárásakor írt dolgozat. </w:t>
      </w:r>
    </w:p>
    <w:p w14:paraId="541155BA" w14:textId="77777777" w:rsidR="009E2152" w:rsidRDefault="00E55226" w:rsidP="009E2152">
      <w:pPr>
        <w:numPr>
          <w:ilvl w:val="0"/>
          <w:numId w:val="9"/>
        </w:numPr>
        <w:spacing w:line="276" w:lineRule="auto"/>
        <w:ind w:left="709" w:hanging="283"/>
        <w:jc w:val="both"/>
      </w:pPr>
      <w:r w:rsidRPr="00E55226">
        <w:rPr>
          <w:rFonts w:cs="Times New Roman"/>
          <w:szCs w:val="24"/>
        </w:rPr>
        <w:t>A szakdolgozat a hallgató önálló munkája, melynek elkészítésénél be kell tartani az adott tudományterület hivatkozási és idézési szabályait.</w:t>
      </w:r>
      <w:r w:rsidR="009E2152" w:rsidRPr="009E2152">
        <w:t xml:space="preserve"> </w:t>
      </w:r>
    </w:p>
    <w:p w14:paraId="38129085" w14:textId="77777777" w:rsidR="00FD4375" w:rsidRDefault="00D53F45" w:rsidP="009D7C53">
      <w:pPr>
        <w:numPr>
          <w:ilvl w:val="0"/>
          <w:numId w:val="9"/>
        </w:numPr>
        <w:spacing w:line="276" w:lineRule="auto"/>
        <w:ind w:left="709" w:hanging="349"/>
        <w:jc w:val="both"/>
      </w:pPr>
      <w:r w:rsidRPr="00D53F45">
        <w:t xml:space="preserve">A szakdolgozat a képzés tanulmányaival összefüggő tárgykörökre épülő, tudományos igénnyel készült, önálló írásmű, mely igazolja, hogy a hallgató képes </w:t>
      </w:r>
      <w:r w:rsidR="00760DBB">
        <w:t xml:space="preserve">a választott témában való elmélyülésre, annak szakszerű feldolgozására, </w:t>
      </w:r>
      <w:r w:rsidRPr="00D53F45">
        <w:t xml:space="preserve">az elsajátított ismeretanyag önálló alkalmazására és bemutatására. </w:t>
      </w:r>
    </w:p>
    <w:p w14:paraId="3B3F10E3" w14:textId="77777777" w:rsidR="00FD4375" w:rsidRDefault="005362F5" w:rsidP="009D7C53">
      <w:pPr>
        <w:pStyle w:val="Listaszerbekezds"/>
        <w:numPr>
          <w:ilvl w:val="0"/>
          <w:numId w:val="9"/>
        </w:numPr>
        <w:autoSpaceDE w:val="0"/>
        <w:autoSpaceDN w:val="0"/>
        <w:spacing w:line="276" w:lineRule="auto"/>
        <w:ind w:left="709" w:hanging="349"/>
        <w:jc w:val="both"/>
      </w:pPr>
      <w:r>
        <w:t>A szakdolgozat tükrözi a hallgató tájékozottságát a témára vonatkozó hazai és nemzetközi szakirodalomban, valamint szakmai ítélőképességét az eredmények elemző, kritikai és összegző áttekintése során. A tényfeltárás és/vagy az értelmezés területén szakmailag értékelhető eredményt nyújt, és ilyen módon dokumentálható, hogy a hallgató elsajátította és alkalmazni tudja a tudományterület fogalmi eszközeit és módszereit.</w:t>
      </w:r>
    </w:p>
    <w:p w14:paraId="7D77B4BF" w14:textId="77777777" w:rsidR="005362F5" w:rsidRDefault="005362F5">
      <w:pPr>
        <w:numPr>
          <w:ilvl w:val="0"/>
          <w:numId w:val="9"/>
        </w:numPr>
        <w:spacing w:line="276" w:lineRule="auto"/>
        <w:ind w:left="709" w:hanging="349"/>
        <w:jc w:val="both"/>
      </w:pPr>
      <w:r>
        <w:t>A szakdolgozat elkészítése és sikeres megvédése az oklevél kiadásának a feltétele.</w:t>
      </w:r>
    </w:p>
    <w:p w14:paraId="745DECE2" w14:textId="40546DB3" w:rsidR="005362F5" w:rsidRDefault="005362F5">
      <w:pPr>
        <w:numPr>
          <w:ilvl w:val="0"/>
          <w:numId w:val="9"/>
        </w:numPr>
        <w:spacing w:line="276" w:lineRule="auto"/>
        <w:ind w:left="709" w:hanging="349"/>
        <w:jc w:val="both"/>
      </w:pPr>
      <w:r>
        <w:t xml:space="preserve">Az egyetemi alapképzésben (BA), </w:t>
      </w:r>
      <w:r w:rsidR="00760DBB">
        <w:t xml:space="preserve">a </w:t>
      </w:r>
      <w:r>
        <w:t>mesterképzésben (MA)</w:t>
      </w:r>
      <w:r w:rsidR="00583644">
        <w:t xml:space="preserve"> </w:t>
      </w:r>
      <w:r>
        <w:t xml:space="preserve">résztvevő hallgatónak a záróvizsgára bocsátás feltételeként szakdolgozatot, </w:t>
      </w:r>
      <w:r w:rsidR="00F44661" w:rsidRPr="00E0214C">
        <w:t>a kiegészítő műveltségterületi képzésben és</w:t>
      </w:r>
      <w:r w:rsidR="00FD4375">
        <w:t xml:space="preserve"> </w:t>
      </w:r>
      <w:r w:rsidR="00F44661">
        <w:t xml:space="preserve">a </w:t>
      </w:r>
      <w:r>
        <w:t>felsőfokú szakképzésben záró</w:t>
      </w:r>
      <w:r w:rsidR="00BE5BDF">
        <w:t xml:space="preserve"> </w:t>
      </w:r>
      <w:r>
        <w:t>dolgozatot</w:t>
      </w:r>
      <w:r w:rsidR="00BE5BDF">
        <w:t>,</w:t>
      </w:r>
      <w:r>
        <w:t xml:space="preserve"> </w:t>
      </w:r>
      <w:r w:rsidR="00BE5BDF">
        <w:t xml:space="preserve">a szakirányú továbbképzésben részt vevő hallgatónak szakdolgozatot vagy portfóliót </w:t>
      </w:r>
      <w:r>
        <w:t>(a továbbiakban egységesen szakdolgozatot) kell készíteni.</w:t>
      </w:r>
    </w:p>
    <w:p w14:paraId="525590B6" w14:textId="77777777" w:rsidR="005362F5" w:rsidRDefault="005362F5" w:rsidP="00760DBB">
      <w:pPr>
        <w:numPr>
          <w:ilvl w:val="0"/>
          <w:numId w:val="9"/>
        </w:numPr>
        <w:spacing w:line="276" w:lineRule="auto"/>
        <w:ind w:left="709" w:hanging="349"/>
        <w:jc w:val="both"/>
      </w:pPr>
      <w:r>
        <w:t>A hallgató minden szakon, melyen tanulmányokat folytat, önálló szakdolgozatot köteles írni</w:t>
      </w:r>
      <w:r w:rsidR="00760DBB">
        <w:t xml:space="preserve">. </w:t>
      </w:r>
      <w:r>
        <w:t>A szakdolgozat készítéséhez a képzési és kimeneti követelményeknek megfelelően kredit rendelhető.</w:t>
      </w:r>
    </w:p>
    <w:p w14:paraId="379D84A3" w14:textId="77777777" w:rsidR="005362F5" w:rsidRDefault="005362F5">
      <w:pPr>
        <w:pStyle w:val="Cmsor1"/>
      </w:pPr>
      <w:bookmarkStart w:id="2" w:name="_Toc45392694"/>
      <w:r>
        <w:t>2. A szakdolgozat készítésének menete</w:t>
      </w:r>
      <w:bookmarkEnd w:id="2"/>
    </w:p>
    <w:p w14:paraId="30F637FC" w14:textId="77777777" w:rsidR="005362F5" w:rsidRDefault="005362F5"/>
    <w:p w14:paraId="70CE7F0F" w14:textId="77777777" w:rsidR="005362F5" w:rsidRDefault="005362F5"/>
    <w:p w14:paraId="3CED4B59" w14:textId="77777777" w:rsidR="005362F5" w:rsidRDefault="005362F5">
      <w:pPr>
        <w:pStyle w:val="Cmsor2"/>
      </w:pPr>
      <w:bookmarkStart w:id="3" w:name="_Toc45392695"/>
      <w:r>
        <w:t>2.1. A szakdolgozati témák meghirdetése</w:t>
      </w:r>
      <w:bookmarkEnd w:id="3"/>
    </w:p>
    <w:p w14:paraId="76707A8F" w14:textId="77777777" w:rsidR="005362F5" w:rsidRDefault="005362F5"/>
    <w:p w14:paraId="541AA8FF" w14:textId="77777777" w:rsidR="00FD4375" w:rsidRPr="009D7C53" w:rsidRDefault="00D53F45" w:rsidP="009D7C53">
      <w:pPr>
        <w:numPr>
          <w:ilvl w:val="0"/>
          <w:numId w:val="2"/>
        </w:numPr>
        <w:tabs>
          <w:tab w:val="left" w:pos="0"/>
        </w:tabs>
        <w:autoSpaceDE w:val="0"/>
        <w:spacing w:after="60" w:line="276" w:lineRule="auto"/>
        <w:ind w:left="709" w:hanging="349"/>
        <w:jc w:val="both"/>
      </w:pPr>
      <w:r w:rsidRPr="00D53F45">
        <w:t>Az oktatási szervezeti egységek minden tanévre kötelesek szakdolgozati témákat felajánlani a hallgatóknak. A témajegyzéket az oktatási egységeknek a megelőző oktatási félévében a szakfelelős jóváhagyásával, április 15-ig, illetve október 15-ig kell közzétenni a</w:t>
      </w:r>
      <w:r w:rsidR="004C15AB">
        <w:t xml:space="preserve"> tanulmányi rendszerben</w:t>
      </w:r>
      <w:r w:rsidRPr="00D53F45">
        <w:t xml:space="preserve"> </w:t>
      </w:r>
      <w:r w:rsidR="004C15AB">
        <w:t xml:space="preserve">(a továbbiakban </w:t>
      </w:r>
      <w:r w:rsidRPr="00D53F45">
        <w:t>TR</w:t>
      </w:r>
      <w:r w:rsidR="004C15AB">
        <w:t>)</w:t>
      </w:r>
      <w:r w:rsidRPr="00D53F45">
        <w:t>.</w:t>
      </w:r>
    </w:p>
    <w:p w14:paraId="1DD231F4" w14:textId="77777777" w:rsidR="00FD4375" w:rsidRDefault="00D53F45" w:rsidP="009D7C53">
      <w:pPr>
        <w:numPr>
          <w:ilvl w:val="0"/>
          <w:numId w:val="2"/>
        </w:numPr>
        <w:tabs>
          <w:tab w:val="left" w:pos="0"/>
        </w:tabs>
        <w:autoSpaceDE w:val="0"/>
        <w:spacing w:after="60" w:line="276" w:lineRule="auto"/>
        <w:ind w:left="709" w:hanging="349"/>
        <w:jc w:val="both"/>
      </w:pPr>
      <w:r w:rsidRPr="00D53F45">
        <w:t xml:space="preserve">A szakdolgozat témáját, témavezetőjét az illetékes </w:t>
      </w:r>
      <w:r w:rsidR="00E0140C">
        <w:t>t</w:t>
      </w:r>
      <w:r w:rsidR="009F0707">
        <w:t>anszék veze</w:t>
      </w:r>
      <w:r w:rsidR="00E0140C">
        <w:t>tője</w:t>
      </w:r>
      <w:r w:rsidRPr="00D53F45">
        <w:t xml:space="preserve"> vagy az általa kijelölt személy hagyja jóvá írásban az (1) bekezdés szerinti határidőt követő egy hónapon belül. A jóváhagyott témákat a TR-ben közzé kell tenni.</w:t>
      </w:r>
    </w:p>
    <w:p w14:paraId="23D32606" w14:textId="4C5A7814" w:rsidR="00FD4375" w:rsidRDefault="00D53F45" w:rsidP="009D7C53">
      <w:pPr>
        <w:numPr>
          <w:ilvl w:val="0"/>
          <w:numId w:val="2"/>
        </w:numPr>
        <w:tabs>
          <w:tab w:val="left" w:pos="0"/>
        </w:tabs>
        <w:autoSpaceDE w:val="0"/>
        <w:spacing w:after="60" w:line="276" w:lineRule="auto"/>
        <w:ind w:left="709" w:hanging="349"/>
        <w:jc w:val="both"/>
      </w:pPr>
      <w:r w:rsidRPr="00D53F45">
        <w:t xml:space="preserve">A hallgató jogosult önállóan is témát javasolni, amelynek elfogadásáról a </w:t>
      </w:r>
      <w:r w:rsidR="004C5F80">
        <w:rPr>
          <w:rFonts w:cs="Times New Roman"/>
        </w:rPr>
        <w:t>Szakfelelős/Szakkoordinátor</w:t>
      </w:r>
      <w:r w:rsidR="004C5F80" w:rsidRPr="00D53F45">
        <w:t xml:space="preserve"> </w:t>
      </w:r>
      <w:r w:rsidR="004C5F80">
        <w:t xml:space="preserve">javaslata alapján az </w:t>
      </w:r>
      <w:r w:rsidR="004C5F80">
        <w:rPr>
          <w:rFonts w:cs="Times New Roman"/>
        </w:rPr>
        <w:t xml:space="preserve">Intézetigazgató/Tanszékvezető </w:t>
      </w:r>
      <w:r w:rsidR="004C5F80">
        <w:t>dön</w:t>
      </w:r>
      <w:r w:rsidRPr="00D53F45">
        <w:t>t.</w:t>
      </w:r>
    </w:p>
    <w:p w14:paraId="7666797C" w14:textId="77777777" w:rsidR="005362F5" w:rsidRDefault="005362F5">
      <w:pPr>
        <w:pStyle w:val="Cmsor2"/>
        <w:pageBreakBefore/>
      </w:pPr>
      <w:bookmarkStart w:id="4" w:name="_Toc45392696"/>
      <w:r>
        <w:lastRenderedPageBreak/>
        <w:t>2.2. A szakdolgozati témák választása</w:t>
      </w:r>
      <w:bookmarkEnd w:id="4"/>
    </w:p>
    <w:p w14:paraId="544F8AEC" w14:textId="77777777" w:rsidR="005362F5" w:rsidRDefault="005362F5">
      <w:pPr>
        <w:tabs>
          <w:tab w:val="left" w:pos="0"/>
        </w:tabs>
        <w:autoSpaceDE w:val="0"/>
        <w:spacing w:after="60"/>
        <w:ind w:firstLine="900"/>
        <w:jc w:val="both"/>
      </w:pPr>
    </w:p>
    <w:p w14:paraId="0A9169C3" w14:textId="77777777" w:rsidR="005362F5" w:rsidRDefault="005362F5">
      <w:pPr>
        <w:numPr>
          <w:ilvl w:val="0"/>
          <w:numId w:val="15"/>
        </w:numPr>
        <w:tabs>
          <w:tab w:val="left" w:pos="0"/>
        </w:tabs>
        <w:autoSpaceDE w:val="0"/>
        <w:spacing w:after="60" w:line="276" w:lineRule="auto"/>
        <w:ind w:left="709" w:hanging="283"/>
        <w:jc w:val="both"/>
      </w:pPr>
      <w:r>
        <w:t>A hallgató az oktatási egységek által közzétett témák közül választhat</w:t>
      </w:r>
      <w:r w:rsidR="00391D07">
        <w:t xml:space="preserve"> a szakfelelős által kijelölt időpontban,</w:t>
      </w:r>
      <w:r>
        <w:t xml:space="preserve"> legkésőbb a szakdolgozat leadását megelőző </w:t>
      </w:r>
      <w:r w:rsidR="00941153">
        <w:t xml:space="preserve">harmadik, szakirányú továbbképzésnél a leadást megelőző második </w:t>
      </w:r>
      <w:r>
        <w:t>félév</w:t>
      </w:r>
      <w:r w:rsidR="00941153">
        <w:t>ben</w:t>
      </w:r>
      <w:r>
        <w:t>. Amennyiben a szak tanterve a szakdolgozat-készítés megkezdését korábbi félévre írja elő, akkor a választás értelemszerűen az adott félévet megelőző félév szorgalmi időszakának végére tolódik.</w:t>
      </w:r>
    </w:p>
    <w:p w14:paraId="07931225" w14:textId="77777777" w:rsidR="005362F5" w:rsidRPr="009D7C53" w:rsidRDefault="005362F5">
      <w:pPr>
        <w:numPr>
          <w:ilvl w:val="0"/>
          <w:numId w:val="15"/>
        </w:numPr>
        <w:tabs>
          <w:tab w:val="left" w:pos="0"/>
        </w:tabs>
        <w:autoSpaceDE w:val="0"/>
        <w:spacing w:after="60" w:line="276" w:lineRule="auto"/>
        <w:ind w:left="709" w:hanging="283"/>
        <w:jc w:val="both"/>
        <w:rPr>
          <w:color w:val="FF0000"/>
        </w:rPr>
      </w:pPr>
      <w:r>
        <w:t>A hallgató szakdolgozati témáját szakjának képzési és kimeneti követelményeiben meghatározottak szerint választhatja</w:t>
      </w:r>
      <w:r w:rsidR="007F3C05">
        <w:t>.</w:t>
      </w:r>
    </w:p>
    <w:p w14:paraId="302BC0AD" w14:textId="4F9B1BCD" w:rsidR="00FD4375" w:rsidRDefault="00E55226" w:rsidP="009D7C53">
      <w:pPr>
        <w:numPr>
          <w:ilvl w:val="0"/>
          <w:numId w:val="15"/>
        </w:numPr>
        <w:tabs>
          <w:tab w:val="left" w:pos="0"/>
        </w:tabs>
        <w:autoSpaceDE w:val="0"/>
        <w:autoSpaceDN w:val="0"/>
        <w:spacing w:after="60" w:line="276" w:lineRule="auto"/>
        <w:ind w:left="709" w:hanging="283"/>
        <w:jc w:val="both"/>
      </w:pPr>
      <w:r w:rsidRPr="000001F6">
        <w:rPr>
          <w:rFonts w:cs="Times New Roman"/>
          <w:szCs w:val="24"/>
        </w:rPr>
        <w:t xml:space="preserve">A hallgató köteles a </w:t>
      </w:r>
      <w:r w:rsidR="00391D07">
        <w:rPr>
          <w:rFonts w:cs="Times New Roman"/>
          <w:szCs w:val="24"/>
        </w:rPr>
        <w:t xml:space="preserve">Neptun rendszerben </w:t>
      </w:r>
      <w:r w:rsidRPr="000001F6">
        <w:rPr>
          <w:rFonts w:cs="Times New Roman"/>
          <w:szCs w:val="24"/>
        </w:rPr>
        <w:t>témát</w:t>
      </w:r>
      <w:r w:rsidR="00391D07">
        <w:rPr>
          <w:rFonts w:cs="Times New Roman"/>
          <w:szCs w:val="24"/>
        </w:rPr>
        <w:t xml:space="preserve"> választani</w:t>
      </w:r>
      <w:r w:rsidR="00BE5BDF">
        <w:rPr>
          <w:rFonts w:cs="Times New Roman"/>
          <w:szCs w:val="24"/>
        </w:rPr>
        <w:t xml:space="preserve">, egyéni téma esetén </w:t>
      </w:r>
      <w:r w:rsidR="00BE5BDF">
        <w:t>a</w:t>
      </w:r>
      <w:r>
        <w:t xml:space="preserve">z 1. </w:t>
      </w:r>
      <w:r w:rsidR="00BE5BDF">
        <w:t xml:space="preserve">függelékben </w:t>
      </w:r>
      <w:r>
        <w:t>szereplő témaválasztási lap</w:t>
      </w:r>
      <w:r w:rsidR="00391D07">
        <w:t>ot kitölteni és</w:t>
      </w:r>
      <w:r>
        <w:t xml:space="preserve"> </w:t>
      </w:r>
      <w:r w:rsidR="00391D07">
        <w:rPr>
          <w:rFonts w:cs="Times New Roman"/>
          <w:szCs w:val="24"/>
        </w:rPr>
        <w:t>a hirdető tanszéken/intézeten leadni</w:t>
      </w:r>
      <w:r w:rsidRPr="000001F6">
        <w:rPr>
          <w:rFonts w:cs="Times New Roman"/>
          <w:szCs w:val="24"/>
        </w:rPr>
        <w:t xml:space="preserve">. </w:t>
      </w:r>
      <w:r w:rsidR="00AB694A" w:rsidRPr="009D7C53">
        <w:t xml:space="preserve">A szakdolgozat témáját és témavezetőjét (konzulensét) a témában illetékes tanszék vezetője az 1. bekezdés szerinti határidőt követő egy hónapon belül engedélyezi. </w:t>
      </w:r>
      <w:r w:rsidRPr="000001F6">
        <w:rPr>
          <w:rFonts w:cs="Times New Roman"/>
          <w:szCs w:val="24"/>
        </w:rPr>
        <w:t xml:space="preserve">A kötelezettség elmulasztása esetén pótlásra – a tantárgyfelvételre vonatkozó szabályok korlátai közt </w:t>
      </w:r>
      <w:r w:rsidR="00EA1E48">
        <w:rPr>
          <w:rFonts w:cs="Times New Roman"/>
          <w:szCs w:val="24"/>
        </w:rPr>
        <w:t>–</w:t>
      </w:r>
      <w:r w:rsidRPr="000001F6">
        <w:rPr>
          <w:rFonts w:cs="Times New Roman"/>
          <w:szCs w:val="24"/>
        </w:rPr>
        <w:t xml:space="preserve"> a határidőt követő vizsgaidőszak utolsó napjáig, a Térítési és Juttatási Szabályzatban meghatározott szolgáltatási díj befizetésével van lehetőség. </w:t>
      </w:r>
    </w:p>
    <w:p w14:paraId="198B7F45" w14:textId="77777777" w:rsidR="005362F5" w:rsidRDefault="005362F5">
      <w:pPr>
        <w:numPr>
          <w:ilvl w:val="0"/>
          <w:numId w:val="15"/>
        </w:numPr>
        <w:tabs>
          <w:tab w:val="left" w:pos="0"/>
        </w:tabs>
        <w:autoSpaceDE w:val="0"/>
        <w:spacing w:after="60" w:line="276" w:lineRule="auto"/>
        <w:ind w:left="709" w:hanging="283"/>
        <w:jc w:val="both"/>
      </w:pPr>
      <w:r>
        <w:t>A szakdolgozatot a választott témakörből kell összeállítani, címének azonban nem feltétlenül kell megegyeznie azzal. A szakdolgozó a választott témánál szűkebb ismeretanyagot is feldolgozhat.</w:t>
      </w:r>
    </w:p>
    <w:p w14:paraId="179E4C6A" w14:textId="6C7CDC07" w:rsidR="00FD4375" w:rsidRDefault="000001F6" w:rsidP="009D7C53">
      <w:pPr>
        <w:numPr>
          <w:ilvl w:val="0"/>
          <w:numId w:val="15"/>
        </w:numPr>
        <w:tabs>
          <w:tab w:val="left" w:pos="0"/>
        </w:tabs>
        <w:autoSpaceDE w:val="0"/>
        <w:spacing w:after="60" w:line="276" w:lineRule="auto"/>
        <w:ind w:left="709" w:hanging="283"/>
        <w:jc w:val="both"/>
      </w:pPr>
      <w:r w:rsidRPr="000001F6">
        <w:t>A hallgatónak a TR-ben</w:t>
      </w:r>
      <w:r w:rsidR="00391D07">
        <w:t xml:space="preserve"> a mintatanterve szerint</w:t>
      </w:r>
      <w:r w:rsidRPr="000001F6">
        <w:t xml:space="preserve"> </w:t>
      </w:r>
      <w:r w:rsidR="00BE5BDF">
        <w:t xml:space="preserve">– amennyiben van – </w:t>
      </w:r>
      <w:r w:rsidRPr="000001F6">
        <w:t>a „Diplomamunka</w:t>
      </w:r>
      <w:r w:rsidR="00941153">
        <w:t>-</w:t>
      </w:r>
      <w:r w:rsidR="00391D07">
        <w:t>készítés”,</w:t>
      </w:r>
      <w:r w:rsidRPr="000001F6">
        <w:t xml:space="preserve"> „Szakdolgozat</w:t>
      </w:r>
      <w:r w:rsidR="00941153">
        <w:t>-</w:t>
      </w:r>
      <w:r w:rsidRPr="000001F6">
        <w:t>készítés”</w:t>
      </w:r>
      <w:r w:rsidR="00391D07">
        <w:t xml:space="preserve"> vagy „Portfólió- készítés”</w:t>
      </w:r>
      <w:r w:rsidRPr="000001F6">
        <w:t xml:space="preserve"> kurzust fel kell venni</w:t>
      </w:r>
      <w:r w:rsidR="00453573">
        <w:t>e</w:t>
      </w:r>
      <w:r w:rsidRPr="000001F6">
        <w:t>.</w:t>
      </w:r>
    </w:p>
    <w:p w14:paraId="2EE649E3" w14:textId="4012128C" w:rsidR="005362F5" w:rsidRDefault="005362F5">
      <w:pPr>
        <w:numPr>
          <w:ilvl w:val="0"/>
          <w:numId w:val="15"/>
        </w:numPr>
        <w:tabs>
          <w:tab w:val="left" w:pos="0"/>
        </w:tabs>
        <w:autoSpaceDE w:val="0"/>
        <w:spacing w:after="60" w:line="276" w:lineRule="auto"/>
        <w:ind w:left="709" w:hanging="283"/>
        <w:jc w:val="both"/>
      </w:pPr>
      <w:r>
        <w:t>A hallgató jogosult a szakdolgozat témáját megváltoztatni, de a változtatás időpontja és a záróvizsga időpontja között legalább 6 hónapnak kell eltelnie.</w:t>
      </w:r>
      <w:r w:rsidR="003A72A0">
        <w:t xml:space="preserve"> A konzulens személyének módosulását a mellékletben szereplő téma- és konzulens</w:t>
      </w:r>
      <w:r w:rsidR="00391D07">
        <w:t>-</w:t>
      </w:r>
      <w:r w:rsidR="003A72A0">
        <w:t>változtatási lapon be kell jelenteni az új témavezető tanszékére.</w:t>
      </w:r>
    </w:p>
    <w:p w14:paraId="53AD58F6" w14:textId="77777777" w:rsidR="005362F5" w:rsidRDefault="005362F5">
      <w:pPr>
        <w:tabs>
          <w:tab w:val="left" w:pos="0"/>
        </w:tabs>
        <w:autoSpaceDE w:val="0"/>
        <w:spacing w:after="60"/>
        <w:jc w:val="both"/>
      </w:pPr>
    </w:p>
    <w:p w14:paraId="3C3ACADB" w14:textId="77777777" w:rsidR="005362F5" w:rsidRDefault="005362F5">
      <w:pPr>
        <w:pStyle w:val="Cmsor2"/>
      </w:pPr>
      <w:bookmarkStart w:id="5" w:name="_Toc45392697"/>
      <w:r>
        <w:t>2.3. A dolgozat konzultálása</w:t>
      </w:r>
      <w:bookmarkEnd w:id="5"/>
    </w:p>
    <w:p w14:paraId="36850635" w14:textId="77777777" w:rsidR="005362F5" w:rsidRDefault="005362F5">
      <w:pPr>
        <w:tabs>
          <w:tab w:val="left" w:pos="0"/>
        </w:tabs>
        <w:autoSpaceDE w:val="0"/>
        <w:spacing w:after="60"/>
        <w:jc w:val="both"/>
      </w:pPr>
    </w:p>
    <w:p w14:paraId="284BE025" w14:textId="77777777" w:rsidR="00E71016" w:rsidRDefault="005362F5" w:rsidP="00E71016">
      <w:pPr>
        <w:numPr>
          <w:ilvl w:val="0"/>
          <w:numId w:val="4"/>
        </w:numPr>
        <w:tabs>
          <w:tab w:val="left" w:pos="0"/>
        </w:tabs>
        <w:autoSpaceDE w:val="0"/>
        <w:spacing w:after="60" w:line="276" w:lineRule="auto"/>
        <w:ind w:left="709" w:hanging="349"/>
        <w:jc w:val="both"/>
      </w:pPr>
      <w:r>
        <w:t xml:space="preserve">A hallgatót a szakdolgozat elkészítésében egy vagy több témavezető (konzulens) segíti. Témavezető a </w:t>
      </w:r>
      <w:r w:rsidR="00663B18">
        <w:t>Magyar Agrár- és Élettudományi</w:t>
      </w:r>
      <w:r w:rsidR="00A02F4B">
        <w:t xml:space="preserve"> Egyetem Kaposvári Campus</w:t>
      </w:r>
      <w:r>
        <w:t xml:space="preserve"> oktatója, tudományos kutatója, valamint az Egyetemmel megbízási jogviszonyban álló személy (belső konzulens), illetve az Egyetemmel foglalkoztatási jogviszonyban nem álló, felsőfokú végzettséggel rendelkező szakember (külső konzulens) lehet. </w:t>
      </w:r>
    </w:p>
    <w:p w14:paraId="01E2AA76" w14:textId="77777777" w:rsidR="005362F5" w:rsidRDefault="005362F5">
      <w:pPr>
        <w:numPr>
          <w:ilvl w:val="0"/>
          <w:numId w:val="4"/>
        </w:numPr>
        <w:tabs>
          <w:tab w:val="left" w:pos="0"/>
        </w:tabs>
        <w:autoSpaceDE w:val="0"/>
        <w:spacing w:after="60" w:line="276" w:lineRule="auto"/>
        <w:ind w:left="709" w:hanging="349"/>
        <w:jc w:val="both"/>
      </w:pPr>
      <w:r>
        <w:t>Külső témavezető esetén – a téma engedélyezésével egyidejűleg – belső konzulens kijelölése is kötelező.</w:t>
      </w:r>
      <w:r w:rsidR="00941153">
        <w:t xml:space="preserve"> A külső konzulensnek a szakdolgozat témájához illeszkedő kompetenciákkal kell rendelkeznie. A külső konzulens személyét egyeztetni kell a belső konzulenssel.</w:t>
      </w:r>
    </w:p>
    <w:p w14:paraId="6FB21B20" w14:textId="77777777" w:rsidR="005362F5" w:rsidRPr="002E30F0" w:rsidRDefault="005362F5">
      <w:pPr>
        <w:numPr>
          <w:ilvl w:val="0"/>
          <w:numId w:val="4"/>
        </w:numPr>
        <w:tabs>
          <w:tab w:val="left" w:pos="0"/>
        </w:tabs>
        <w:autoSpaceDE w:val="0"/>
        <w:spacing w:after="60" w:line="276" w:lineRule="auto"/>
        <w:ind w:left="709" w:hanging="349"/>
        <w:jc w:val="both"/>
      </w:pPr>
      <w:r>
        <w:t xml:space="preserve">A hallgatónak a konzulens útmutatásai és feladatai alapján kell összeállítania a dolgozatát. Amennyiben a hallgató nem veszi figyelembe a konzulens javaslatait, illetve nem teljesíti a feladatokat, úgy a konzulens megtagadhatja a szakdolgozat </w:t>
      </w:r>
      <w:r w:rsidRPr="00A57E4D">
        <w:t>konzultálását. Ezt a tényt az oktató</w:t>
      </w:r>
      <w:r w:rsidR="00453573" w:rsidRPr="00A57E4D">
        <w:t xml:space="preserve"> köteles</w:t>
      </w:r>
      <w:r w:rsidRPr="00A57E4D">
        <w:t xml:space="preserve"> bejelenteni a tanszékvezetőjének, aki új konzulenst </w:t>
      </w:r>
      <w:r w:rsidRPr="002E30F0">
        <w:t>jelöl ki.</w:t>
      </w:r>
    </w:p>
    <w:p w14:paraId="1EC7858D" w14:textId="79339209" w:rsidR="005362F5" w:rsidRPr="009D7C53" w:rsidRDefault="005E0CA6" w:rsidP="005E0CA6">
      <w:pPr>
        <w:pStyle w:val="Listaszerbekezds"/>
        <w:autoSpaceDE w:val="0"/>
        <w:autoSpaceDN w:val="0"/>
        <w:spacing w:after="60" w:line="276" w:lineRule="auto"/>
        <w:ind w:left="709" w:hanging="283"/>
        <w:jc w:val="both"/>
        <w:rPr>
          <w:highlight w:val="yellow"/>
        </w:rPr>
      </w:pPr>
      <w:r>
        <w:t xml:space="preserve">4. </w:t>
      </w:r>
      <w:r w:rsidR="005362F5" w:rsidRPr="005E0CA6">
        <w:t>A konzulens a tantervben rögzített félévekben a hallgató számára feladatokat határoz</w:t>
      </w:r>
      <w:r w:rsidR="005362F5" w:rsidRPr="00B04E65">
        <w:t xml:space="preserve"> meg, ezek végrehajtását nyilvántartja, értékeli, és a félév végén a hallgató </w:t>
      </w:r>
      <w:r w:rsidR="00393F30" w:rsidRPr="00B04E65">
        <w:t xml:space="preserve">elektronikus </w:t>
      </w:r>
      <w:r w:rsidR="005362F5" w:rsidRPr="00B04E65">
        <w:lastRenderedPageBreak/>
        <w:t>leckekönyvébe bejegyzi.</w:t>
      </w:r>
      <w:r w:rsidR="005362F5">
        <w:t xml:space="preserve"> A </w:t>
      </w:r>
      <w:r w:rsidR="005362F5" w:rsidRPr="002E30F0">
        <w:t>félév</w:t>
      </w:r>
      <w:r w:rsidR="005362F5">
        <w:t xml:space="preserve"> végi aláírás feltétele a konzultációkon való megjelenés</w:t>
      </w:r>
      <w:r w:rsidR="00453573">
        <w:t>,</w:t>
      </w:r>
      <w:r w:rsidR="005362F5">
        <w:t xml:space="preserve"> az adott félévre, konzultációkra megbeszélt </w:t>
      </w:r>
      <w:r w:rsidR="00453573">
        <w:t xml:space="preserve">feladatok elkészítése </w:t>
      </w:r>
      <w:r w:rsidR="005362F5">
        <w:t xml:space="preserve">(pl. irodalomgyűjtés, </w:t>
      </w:r>
      <w:r w:rsidR="00453573">
        <w:t xml:space="preserve">vázlatkészítés, </w:t>
      </w:r>
      <w:r w:rsidR="005362F5">
        <w:t>kutatás</w:t>
      </w:r>
      <w:r w:rsidR="00453573">
        <w:t>i terv,</w:t>
      </w:r>
      <w:r w:rsidR="005362F5">
        <w:t xml:space="preserve"> egyes részek megírása stb.). </w:t>
      </w:r>
    </w:p>
    <w:p w14:paraId="675B446B" w14:textId="77777777" w:rsidR="005362F5" w:rsidRDefault="005362F5">
      <w:pPr>
        <w:pStyle w:val="Cmsor1"/>
      </w:pPr>
      <w:bookmarkStart w:id="6" w:name="_Toc45392698"/>
      <w:r>
        <w:rPr>
          <w:b w:val="0"/>
          <w:bCs w:val="0"/>
        </w:rPr>
        <w:t>3.</w:t>
      </w:r>
      <w:r>
        <w:t xml:space="preserve"> A szakdolgozat tartalmi követelményei</w:t>
      </w:r>
      <w:bookmarkEnd w:id="6"/>
    </w:p>
    <w:p w14:paraId="335CA0AD" w14:textId="77777777" w:rsidR="005362F5" w:rsidRDefault="005362F5">
      <w:pPr>
        <w:tabs>
          <w:tab w:val="left" w:pos="0"/>
        </w:tabs>
        <w:autoSpaceDE w:val="0"/>
        <w:spacing w:after="60"/>
        <w:ind w:left="66" w:firstLine="0"/>
        <w:jc w:val="both"/>
      </w:pPr>
    </w:p>
    <w:p w14:paraId="038CE498" w14:textId="77777777" w:rsidR="005362F5" w:rsidRDefault="005362F5">
      <w:pPr>
        <w:tabs>
          <w:tab w:val="left" w:pos="0"/>
        </w:tabs>
        <w:autoSpaceDE w:val="0"/>
        <w:spacing w:after="60"/>
        <w:ind w:left="66" w:firstLine="0"/>
        <w:jc w:val="both"/>
      </w:pPr>
    </w:p>
    <w:p w14:paraId="4F2A433B" w14:textId="77777777" w:rsidR="005362F5" w:rsidRDefault="005362F5">
      <w:pPr>
        <w:numPr>
          <w:ilvl w:val="0"/>
          <w:numId w:val="12"/>
        </w:numPr>
        <w:tabs>
          <w:tab w:val="left" w:pos="0"/>
        </w:tabs>
        <w:autoSpaceDE w:val="0"/>
        <w:spacing w:after="60" w:line="276" w:lineRule="auto"/>
        <w:jc w:val="both"/>
      </w:pPr>
      <w:r>
        <w:t xml:space="preserve">A szakdolgozat témájának a szak ismeretanyagához kell kapcsolódni. </w:t>
      </w:r>
    </w:p>
    <w:p w14:paraId="23620820" w14:textId="77777777" w:rsidR="005362F5" w:rsidRDefault="005362F5">
      <w:pPr>
        <w:numPr>
          <w:ilvl w:val="0"/>
          <w:numId w:val="12"/>
        </w:numPr>
        <w:tabs>
          <w:tab w:val="left" w:pos="0"/>
        </w:tabs>
        <w:autoSpaceDE w:val="0"/>
        <w:spacing w:after="60" w:line="276" w:lineRule="auto"/>
        <w:jc w:val="both"/>
        <w:rPr>
          <w:color w:val="000000"/>
          <w:szCs w:val="24"/>
        </w:rPr>
      </w:pPr>
      <w:r>
        <w:rPr>
          <w:color w:val="000000"/>
          <w:szCs w:val="24"/>
        </w:rPr>
        <w:t>A szakdolgozat javasolt főbb tartalmi-szerkezeti egységei:</w:t>
      </w:r>
    </w:p>
    <w:p w14:paraId="02DE775D" w14:textId="77777777" w:rsidR="005362F5" w:rsidRDefault="005362F5">
      <w:pPr>
        <w:numPr>
          <w:ilvl w:val="0"/>
          <w:numId w:val="8"/>
        </w:numPr>
        <w:tabs>
          <w:tab w:val="left" w:pos="993"/>
        </w:tabs>
        <w:spacing w:line="276" w:lineRule="auto"/>
        <w:ind w:left="993" w:hanging="284"/>
        <w:jc w:val="both"/>
        <w:rPr>
          <w:szCs w:val="24"/>
        </w:rPr>
      </w:pPr>
      <w:r>
        <w:rPr>
          <w:b/>
          <w:szCs w:val="24"/>
        </w:rPr>
        <w:t>Tartalom</w:t>
      </w:r>
      <w:r w:rsidR="00FD4375">
        <w:rPr>
          <w:b/>
          <w:szCs w:val="24"/>
        </w:rPr>
        <w:t>jegyzék</w:t>
      </w:r>
      <w:r>
        <w:rPr>
          <w:szCs w:val="24"/>
        </w:rPr>
        <w:t xml:space="preserve">. A dolgozat főbb fejezeteit és alfejezeteit mutatja oldalszám szerinti sorrendben. </w:t>
      </w:r>
      <w:r w:rsidR="003177C1">
        <w:rPr>
          <w:szCs w:val="24"/>
        </w:rPr>
        <w:t xml:space="preserve">Helye a dolgozat elején van. </w:t>
      </w:r>
      <w:r>
        <w:rPr>
          <w:szCs w:val="24"/>
        </w:rPr>
        <w:t xml:space="preserve">Legfeljebb </w:t>
      </w:r>
      <w:r w:rsidR="003177C1">
        <w:rPr>
          <w:szCs w:val="24"/>
        </w:rPr>
        <w:t>három</w:t>
      </w:r>
      <w:r>
        <w:rPr>
          <w:szCs w:val="24"/>
        </w:rPr>
        <w:t xml:space="preserve"> hierarchiaszintet szokásos felsorolni. </w:t>
      </w:r>
    </w:p>
    <w:p w14:paraId="2B95E60E" w14:textId="77777777" w:rsidR="005362F5" w:rsidRDefault="005362F5">
      <w:pPr>
        <w:numPr>
          <w:ilvl w:val="0"/>
          <w:numId w:val="8"/>
        </w:numPr>
        <w:tabs>
          <w:tab w:val="left" w:pos="993"/>
        </w:tabs>
        <w:spacing w:line="276" w:lineRule="auto"/>
        <w:ind w:left="993" w:hanging="284"/>
        <w:jc w:val="both"/>
        <w:rPr>
          <w:szCs w:val="24"/>
        </w:rPr>
      </w:pPr>
      <w:r>
        <w:rPr>
          <w:b/>
          <w:szCs w:val="24"/>
        </w:rPr>
        <w:t>Bevezetés</w:t>
      </w:r>
      <w:r>
        <w:rPr>
          <w:szCs w:val="24"/>
        </w:rPr>
        <w:t xml:space="preserve">. A téma </w:t>
      </w:r>
      <w:r w:rsidR="0031379A">
        <w:rPr>
          <w:szCs w:val="24"/>
        </w:rPr>
        <w:t xml:space="preserve">jelentőségének, </w:t>
      </w:r>
      <w:r>
        <w:rPr>
          <w:szCs w:val="24"/>
        </w:rPr>
        <w:t>aktualitásának</w:t>
      </w:r>
      <w:r w:rsidR="00453573">
        <w:rPr>
          <w:szCs w:val="24"/>
        </w:rPr>
        <w:t xml:space="preserve"> körvonalazása, </w:t>
      </w:r>
      <w:r>
        <w:rPr>
          <w:szCs w:val="24"/>
        </w:rPr>
        <w:t>a témaválasztás indoklása</w:t>
      </w:r>
      <w:r w:rsidR="00FD4375">
        <w:rPr>
          <w:szCs w:val="24"/>
        </w:rPr>
        <w:t>, célkitűzés megfogalmazása</w:t>
      </w:r>
      <w:r>
        <w:rPr>
          <w:szCs w:val="24"/>
        </w:rPr>
        <w:t xml:space="preserve"> A dolgozat logikai </w:t>
      </w:r>
      <w:r w:rsidR="00453573">
        <w:rPr>
          <w:szCs w:val="24"/>
        </w:rPr>
        <w:t xml:space="preserve">felépítésének </w:t>
      </w:r>
      <w:r>
        <w:rPr>
          <w:szCs w:val="24"/>
        </w:rPr>
        <w:t>bemutatása.</w:t>
      </w:r>
    </w:p>
    <w:p w14:paraId="30A77491" w14:textId="77777777" w:rsidR="005362F5" w:rsidRDefault="00453573" w:rsidP="002E30F0">
      <w:pPr>
        <w:numPr>
          <w:ilvl w:val="0"/>
          <w:numId w:val="8"/>
        </w:numPr>
        <w:tabs>
          <w:tab w:val="clear" w:pos="0"/>
          <w:tab w:val="num" w:pos="348"/>
          <w:tab w:val="left" w:pos="993"/>
        </w:tabs>
        <w:spacing w:line="276" w:lineRule="auto"/>
        <w:ind w:left="1068"/>
        <w:jc w:val="both"/>
        <w:rPr>
          <w:szCs w:val="24"/>
        </w:rPr>
      </w:pPr>
      <w:r>
        <w:rPr>
          <w:b/>
          <w:szCs w:val="24"/>
        </w:rPr>
        <w:t>Elméleti megalapozás, a</w:t>
      </w:r>
      <w:r w:rsidR="00FD4375">
        <w:rPr>
          <w:b/>
          <w:szCs w:val="24"/>
        </w:rPr>
        <w:t xml:space="preserve"> témával kapcsolatos szakirodalom feldolgozása</w:t>
      </w:r>
      <w:r w:rsidR="005362F5">
        <w:rPr>
          <w:szCs w:val="24"/>
        </w:rPr>
        <w:t xml:space="preserve">. </w:t>
      </w:r>
      <w:r w:rsidR="007004C3">
        <w:rPr>
          <w:szCs w:val="24"/>
        </w:rPr>
        <w:t>A témához szervesen kapcsolódó, releváns források áttekintése alapján az elméleti összefüggések és</w:t>
      </w:r>
      <w:r w:rsidR="007004C3" w:rsidRPr="00453573">
        <w:rPr>
          <w:szCs w:val="24"/>
        </w:rPr>
        <w:t xml:space="preserve"> </w:t>
      </w:r>
      <w:r w:rsidR="007004C3">
        <w:rPr>
          <w:szCs w:val="24"/>
        </w:rPr>
        <w:t xml:space="preserve">előzmények bemutatása. </w:t>
      </w:r>
    </w:p>
    <w:p w14:paraId="232FA21D" w14:textId="77777777" w:rsidR="0001722C" w:rsidRPr="0001722C" w:rsidRDefault="001B1D0A">
      <w:pPr>
        <w:numPr>
          <w:ilvl w:val="0"/>
          <w:numId w:val="8"/>
        </w:numPr>
        <w:tabs>
          <w:tab w:val="left" w:pos="993"/>
        </w:tabs>
        <w:spacing w:line="276" w:lineRule="auto"/>
        <w:ind w:left="993" w:hanging="284"/>
        <w:jc w:val="both"/>
        <w:rPr>
          <w:b/>
          <w:szCs w:val="24"/>
        </w:rPr>
      </w:pPr>
      <w:r w:rsidRPr="009D7C53">
        <w:rPr>
          <w:b/>
          <w:szCs w:val="24"/>
        </w:rPr>
        <w:t>Vizsgálati anyag és módszerek:</w:t>
      </w:r>
      <w:r w:rsidRPr="001B1D0A">
        <w:rPr>
          <w:szCs w:val="24"/>
        </w:rPr>
        <w:t xml:space="preserve"> </w:t>
      </w:r>
      <w:r>
        <w:rPr>
          <w:szCs w:val="24"/>
        </w:rPr>
        <w:t>A választott vizsgálati módszerek ismertetése, célszerűségük indoklása. A kutatás körülményeinek ismertetése (kutatás helye, ideje, mintavétel módja, az elemzés módja stb</w:t>
      </w:r>
      <w:r w:rsidR="00B5702C">
        <w:rPr>
          <w:szCs w:val="24"/>
        </w:rPr>
        <w:t>.</w:t>
      </w:r>
      <w:r>
        <w:rPr>
          <w:szCs w:val="24"/>
        </w:rPr>
        <w:t>). A kutatási eszköz</w:t>
      </w:r>
      <w:r w:rsidR="007004C3">
        <w:rPr>
          <w:szCs w:val="24"/>
        </w:rPr>
        <w:t>(ök)</w:t>
      </w:r>
      <w:r>
        <w:rPr>
          <w:szCs w:val="24"/>
        </w:rPr>
        <w:t xml:space="preserve"> ismertetése (p</w:t>
      </w:r>
      <w:r w:rsidR="00D2769E">
        <w:rPr>
          <w:szCs w:val="24"/>
        </w:rPr>
        <w:t>éldául</w:t>
      </w:r>
      <w:r>
        <w:rPr>
          <w:szCs w:val="24"/>
        </w:rPr>
        <w:t xml:space="preserve"> kérdőív</w:t>
      </w:r>
      <w:r w:rsidR="007004C3">
        <w:rPr>
          <w:szCs w:val="24"/>
        </w:rPr>
        <w:t>, interjúterv, megfigyelési szempontrendszer</w:t>
      </w:r>
      <w:r>
        <w:rPr>
          <w:szCs w:val="24"/>
        </w:rPr>
        <w:t xml:space="preserve"> </w:t>
      </w:r>
      <w:r w:rsidR="007004C3">
        <w:rPr>
          <w:szCs w:val="24"/>
        </w:rPr>
        <w:t xml:space="preserve">jellemzői). </w:t>
      </w:r>
      <w:r>
        <w:rPr>
          <w:szCs w:val="24"/>
        </w:rPr>
        <w:t xml:space="preserve">Az adatok elemzése, </w:t>
      </w:r>
      <w:r>
        <w:rPr>
          <w:rFonts w:cs="Times New Roman"/>
          <w:szCs w:val="24"/>
        </w:rPr>
        <w:t>a</w:t>
      </w:r>
      <w:r w:rsidRPr="00DF0F15">
        <w:rPr>
          <w:rFonts w:cs="Times New Roman"/>
          <w:szCs w:val="24"/>
        </w:rPr>
        <w:t xml:space="preserve"> vizsgálat eredményeinek szövegszerű bemutatása ábrák (kép, grafikon) és táblázatok felhasználásával.</w:t>
      </w:r>
      <w:r>
        <w:rPr>
          <w:szCs w:val="24"/>
        </w:rPr>
        <w:t xml:space="preserve"> Kutatási kérdések megválaszolása, megfelelő statisztikai próbák használata esetén hipotézisek igazolása.</w:t>
      </w:r>
    </w:p>
    <w:p w14:paraId="756AF84A" w14:textId="77777777" w:rsidR="00FD4375" w:rsidRPr="0001722C" w:rsidRDefault="0001722C" w:rsidP="0001722C">
      <w:pPr>
        <w:tabs>
          <w:tab w:val="left" w:pos="993"/>
        </w:tabs>
        <w:spacing w:line="276" w:lineRule="auto"/>
        <w:ind w:left="993" w:firstLine="0"/>
        <w:jc w:val="both"/>
        <w:rPr>
          <w:szCs w:val="24"/>
        </w:rPr>
      </w:pPr>
      <w:r>
        <w:rPr>
          <w:szCs w:val="24"/>
        </w:rPr>
        <w:t>Forráselemzésen alapuló/esszészerű szakdolgozat esetén</w:t>
      </w:r>
      <w:r w:rsidR="007149A8">
        <w:rPr>
          <w:szCs w:val="24"/>
        </w:rPr>
        <w:t xml:space="preserve"> </w:t>
      </w:r>
      <w:r w:rsidR="005A219B">
        <w:rPr>
          <w:szCs w:val="24"/>
        </w:rPr>
        <w:t>elvárt a legfontosabb szakirodalmak ismerete, használata</w:t>
      </w:r>
      <w:r w:rsidR="00394722">
        <w:rPr>
          <w:szCs w:val="24"/>
        </w:rPr>
        <w:t xml:space="preserve">, a témának megfelelő kontextusban, módon bemutatva </w:t>
      </w:r>
      <w:r w:rsidR="006F6C5E">
        <w:rPr>
          <w:szCs w:val="24"/>
        </w:rPr>
        <w:t>korábban publikált eredményeket, elméleteket</w:t>
      </w:r>
      <w:r w:rsidR="00345C00">
        <w:rPr>
          <w:szCs w:val="24"/>
        </w:rPr>
        <w:t xml:space="preserve">. </w:t>
      </w:r>
      <w:r w:rsidR="00D2769E" w:rsidRPr="0001722C">
        <w:rPr>
          <w:szCs w:val="24"/>
        </w:rPr>
        <w:t xml:space="preserve"> </w:t>
      </w:r>
    </w:p>
    <w:p w14:paraId="23C43335" w14:textId="77777777" w:rsidR="005362F5" w:rsidRDefault="005362F5">
      <w:pPr>
        <w:numPr>
          <w:ilvl w:val="0"/>
          <w:numId w:val="8"/>
        </w:numPr>
        <w:tabs>
          <w:tab w:val="left" w:pos="993"/>
        </w:tabs>
        <w:autoSpaceDE w:val="0"/>
        <w:spacing w:after="60" w:line="276" w:lineRule="auto"/>
        <w:ind w:left="993" w:hanging="284"/>
        <w:jc w:val="both"/>
        <w:rPr>
          <w:szCs w:val="24"/>
        </w:rPr>
      </w:pPr>
      <w:r>
        <w:rPr>
          <w:b/>
          <w:szCs w:val="24"/>
        </w:rPr>
        <w:t>Összefoglalás.</w:t>
      </w:r>
      <w:r>
        <w:rPr>
          <w:szCs w:val="24"/>
        </w:rPr>
        <w:t xml:space="preserve"> A dolgozat főbb megállapításainak, következtetéseinek és eredményeinek összefoglalása. Tartalmazhatja a téma vizsgálatának további lehetőségeit is. </w:t>
      </w:r>
    </w:p>
    <w:p w14:paraId="38ED49B4" w14:textId="77777777" w:rsidR="005362F5" w:rsidRDefault="005362F5">
      <w:pPr>
        <w:numPr>
          <w:ilvl w:val="0"/>
          <w:numId w:val="8"/>
        </w:numPr>
        <w:tabs>
          <w:tab w:val="left" w:pos="993"/>
        </w:tabs>
        <w:autoSpaceDE w:val="0"/>
        <w:spacing w:after="60" w:line="276" w:lineRule="auto"/>
        <w:ind w:left="993" w:hanging="284"/>
        <w:jc w:val="both"/>
        <w:rPr>
          <w:szCs w:val="24"/>
        </w:rPr>
      </w:pPr>
      <w:r>
        <w:rPr>
          <w:b/>
          <w:szCs w:val="24"/>
        </w:rPr>
        <w:t>Hivatkozások vagy hivatkozásjegyzék</w:t>
      </w:r>
      <w:r>
        <w:rPr>
          <w:szCs w:val="24"/>
        </w:rPr>
        <w:t xml:space="preserve">. Amennyiben a </w:t>
      </w:r>
      <w:r w:rsidR="007149A8">
        <w:rPr>
          <w:szCs w:val="24"/>
        </w:rPr>
        <w:t>sorszámozott</w:t>
      </w:r>
      <w:r>
        <w:rPr>
          <w:szCs w:val="24"/>
        </w:rPr>
        <w:t xml:space="preserve"> hivatkozások bibliográfiai adatait a szerző nem az oldal alján adja meg, akkor </w:t>
      </w:r>
      <w:r w:rsidR="007004C3">
        <w:rPr>
          <w:szCs w:val="24"/>
        </w:rPr>
        <w:t xml:space="preserve">azokat </w:t>
      </w:r>
      <w:r>
        <w:rPr>
          <w:szCs w:val="24"/>
        </w:rPr>
        <w:t>a dolgozat végén a hivatkozások sorrendjében kell felsorolni.</w:t>
      </w:r>
    </w:p>
    <w:p w14:paraId="023142E1" w14:textId="77777777" w:rsidR="005362F5" w:rsidRDefault="005362F5">
      <w:pPr>
        <w:numPr>
          <w:ilvl w:val="0"/>
          <w:numId w:val="8"/>
        </w:numPr>
        <w:tabs>
          <w:tab w:val="left" w:pos="993"/>
        </w:tabs>
        <w:autoSpaceDE w:val="0"/>
        <w:spacing w:after="60" w:line="276" w:lineRule="auto"/>
        <w:ind w:left="993" w:hanging="284"/>
        <w:jc w:val="both"/>
        <w:rPr>
          <w:szCs w:val="24"/>
        </w:rPr>
      </w:pPr>
      <w:r>
        <w:rPr>
          <w:b/>
          <w:szCs w:val="24"/>
        </w:rPr>
        <w:t>Ábrajegyzék</w:t>
      </w:r>
      <w:r>
        <w:rPr>
          <w:szCs w:val="24"/>
        </w:rPr>
        <w:t>. A dolgozatban szereplő ábrák számának sorrendjében azok megnevezéseinek és szerzőinek felsorolása. Amennyiben az ábraaláírások tartalmazzák ezeket az adatokat, úgy e jegyzéktől el lehet tekinteni.</w:t>
      </w:r>
    </w:p>
    <w:p w14:paraId="36DF65F7" w14:textId="77777777" w:rsidR="009C5732" w:rsidRPr="00BB0845" w:rsidRDefault="005362F5" w:rsidP="00BB0845">
      <w:pPr>
        <w:numPr>
          <w:ilvl w:val="0"/>
          <w:numId w:val="8"/>
        </w:numPr>
        <w:tabs>
          <w:tab w:val="left" w:pos="993"/>
        </w:tabs>
        <w:autoSpaceDE w:val="0"/>
        <w:spacing w:after="60" w:line="276" w:lineRule="auto"/>
        <w:ind w:left="993" w:hanging="284"/>
        <w:jc w:val="both"/>
        <w:rPr>
          <w:szCs w:val="24"/>
        </w:rPr>
      </w:pPr>
      <w:r>
        <w:rPr>
          <w:b/>
          <w:szCs w:val="24"/>
        </w:rPr>
        <w:t>Irodalomjegyzék vagy Felhasznált irodalom</w:t>
      </w:r>
      <w:r>
        <w:rPr>
          <w:szCs w:val="24"/>
        </w:rPr>
        <w:t xml:space="preserve">. A dolgozat összeállításához használt irodalmak betűrendben történő felsorolása. Csak olyan források sorolhatók fel, amelyeket a szerző ténylegesen felhasznált </w:t>
      </w:r>
      <w:r w:rsidR="00187F43">
        <w:rPr>
          <w:szCs w:val="24"/>
        </w:rPr>
        <w:t>vagy</w:t>
      </w:r>
      <w:r>
        <w:rPr>
          <w:szCs w:val="24"/>
        </w:rPr>
        <w:t xml:space="preserve"> azokra hivatkozik.</w:t>
      </w:r>
    </w:p>
    <w:p w14:paraId="33577F5D" w14:textId="77777777" w:rsidR="00826F2C" w:rsidRDefault="00EB60BC" w:rsidP="00142261">
      <w:pPr>
        <w:numPr>
          <w:ilvl w:val="0"/>
          <w:numId w:val="8"/>
        </w:numPr>
        <w:tabs>
          <w:tab w:val="left" w:pos="993"/>
        </w:tabs>
        <w:autoSpaceDE w:val="0"/>
        <w:spacing w:after="60" w:line="276" w:lineRule="auto"/>
        <w:ind w:left="993" w:hanging="284"/>
        <w:jc w:val="both"/>
        <w:rPr>
          <w:szCs w:val="24"/>
        </w:rPr>
      </w:pPr>
      <w:r>
        <w:rPr>
          <w:b/>
          <w:szCs w:val="24"/>
        </w:rPr>
        <w:t xml:space="preserve"> </w:t>
      </w:r>
      <w:r w:rsidR="005362F5" w:rsidRPr="00826F2C">
        <w:rPr>
          <w:b/>
          <w:szCs w:val="24"/>
        </w:rPr>
        <w:t>Mellékletek</w:t>
      </w:r>
      <w:r w:rsidR="005362F5" w:rsidRPr="00826F2C">
        <w:rPr>
          <w:szCs w:val="24"/>
        </w:rPr>
        <w:t>. A dolgozat szövegébe nem illeszthető, nagyobb terjedelmű (általában fél oldalnál nagyobb) képek, ábrák, táblázatok</w:t>
      </w:r>
      <w:r w:rsidR="001D2E31" w:rsidRPr="00826F2C">
        <w:rPr>
          <w:szCs w:val="24"/>
        </w:rPr>
        <w:t>, a hitelességet igazoló egyéb dokumentumok</w:t>
      </w:r>
      <w:r w:rsidR="005362F5" w:rsidRPr="00826F2C">
        <w:rPr>
          <w:szCs w:val="24"/>
        </w:rPr>
        <w:t>.</w:t>
      </w:r>
    </w:p>
    <w:p w14:paraId="3EBDD9F8" w14:textId="77777777" w:rsidR="00BB0845" w:rsidRDefault="00BB0845" w:rsidP="00BB0845">
      <w:pPr>
        <w:tabs>
          <w:tab w:val="left" w:pos="993"/>
        </w:tabs>
        <w:autoSpaceDE w:val="0"/>
        <w:spacing w:after="60" w:line="276" w:lineRule="auto"/>
        <w:ind w:left="993" w:firstLine="0"/>
        <w:jc w:val="both"/>
        <w:rPr>
          <w:szCs w:val="24"/>
        </w:rPr>
      </w:pPr>
    </w:p>
    <w:p w14:paraId="145FC801" w14:textId="77777777" w:rsidR="00EB60BC" w:rsidRPr="00EB60BC" w:rsidRDefault="00EB60BC" w:rsidP="00EB60BC">
      <w:pPr>
        <w:pStyle w:val="Listaszerbekezds"/>
        <w:tabs>
          <w:tab w:val="left" w:pos="993"/>
        </w:tabs>
        <w:autoSpaceDE w:val="0"/>
        <w:spacing w:after="60" w:line="276" w:lineRule="auto"/>
        <w:ind w:firstLine="0"/>
        <w:jc w:val="both"/>
        <w:rPr>
          <w:szCs w:val="24"/>
        </w:rPr>
      </w:pPr>
      <w:r w:rsidRPr="00EB60BC">
        <w:rPr>
          <w:szCs w:val="24"/>
        </w:rPr>
        <w:lastRenderedPageBreak/>
        <w:t>3. Tanító BA szakon, Idegen nyelvi műveltségterületen végzős hallgatók számára a szakdolgozat nyelve lehet a választott idegen nyelv. Ebben az esetben a dolgozatnak magyar nyelvű összefoglalót is kell tartalmaznia (a dolgozat tartalmi részének minimum 10 %-a). Amennyiben a hallgató magyar nyelven írja a szakdolgozatát, akkor idegen nyelvű összefoglalót kell a dolgozatnak tartalmaznia (a dolgozat tartalmi részének minimum 10 %-a).</w:t>
      </w:r>
    </w:p>
    <w:p w14:paraId="398877B9" w14:textId="77777777" w:rsidR="00EB60BC" w:rsidRDefault="00EB60BC" w:rsidP="00EB60BC">
      <w:pPr>
        <w:tabs>
          <w:tab w:val="left" w:pos="993"/>
        </w:tabs>
        <w:autoSpaceDE w:val="0"/>
        <w:spacing w:after="60" w:line="276" w:lineRule="auto"/>
        <w:ind w:left="993" w:firstLine="0"/>
        <w:jc w:val="both"/>
        <w:rPr>
          <w:szCs w:val="24"/>
        </w:rPr>
      </w:pPr>
    </w:p>
    <w:p w14:paraId="4365D83D" w14:textId="77777777" w:rsidR="005362F5" w:rsidRDefault="005362F5" w:rsidP="00142261">
      <w:pPr>
        <w:pStyle w:val="Cmsor1"/>
      </w:pPr>
      <w:bookmarkStart w:id="7" w:name="_Toc45392699"/>
      <w:r>
        <w:t>4. A szakdolgozat formai követelményei</w:t>
      </w:r>
      <w:bookmarkEnd w:id="7"/>
    </w:p>
    <w:p w14:paraId="35256272" w14:textId="77777777" w:rsidR="005362F5" w:rsidRDefault="005362F5">
      <w:pPr>
        <w:autoSpaceDE w:val="0"/>
        <w:ind w:firstLine="0"/>
        <w:jc w:val="both"/>
        <w:rPr>
          <w:rFonts w:ascii="Garamond" w:hAnsi="Garamond" w:cs="Garamond"/>
          <w:color w:val="000000"/>
        </w:rPr>
      </w:pPr>
    </w:p>
    <w:p w14:paraId="763E716C" w14:textId="77777777" w:rsidR="005362F5" w:rsidRDefault="005362F5">
      <w:pPr>
        <w:autoSpaceDE w:val="0"/>
        <w:jc w:val="both"/>
        <w:rPr>
          <w:rFonts w:ascii="Garamond" w:hAnsi="Garamond" w:cs="Garamond"/>
          <w:color w:val="000000"/>
        </w:rPr>
      </w:pPr>
    </w:p>
    <w:p w14:paraId="54923D69" w14:textId="77777777" w:rsidR="005362F5" w:rsidRDefault="005362F5">
      <w:pPr>
        <w:pStyle w:val="Cmsor2"/>
      </w:pPr>
      <w:bookmarkStart w:id="8" w:name="_Toc45392700"/>
      <w:r>
        <w:t>4.1. Általános alapelvek</w:t>
      </w:r>
      <w:bookmarkEnd w:id="8"/>
    </w:p>
    <w:p w14:paraId="094AC4AF" w14:textId="77777777" w:rsidR="005362F5" w:rsidRDefault="005362F5">
      <w:pPr>
        <w:autoSpaceDE w:val="0"/>
        <w:jc w:val="both"/>
        <w:rPr>
          <w:color w:val="000000"/>
          <w:szCs w:val="24"/>
        </w:rPr>
      </w:pPr>
    </w:p>
    <w:p w14:paraId="14681165" w14:textId="77777777" w:rsidR="005362F5" w:rsidRDefault="005362F5">
      <w:pPr>
        <w:numPr>
          <w:ilvl w:val="0"/>
          <w:numId w:val="14"/>
        </w:numPr>
        <w:autoSpaceDE w:val="0"/>
        <w:spacing w:line="276" w:lineRule="auto"/>
        <w:jc w:val="both"/>
        <w:rPr>
          <w:color w:val="000000"/>
          <w:szCs w:val="24"/>
        </w:rPr>
      </w:pPr>
      <w:r>
        <w:rPr>
          <w:color w:val="000000"/>
          <w:szCs w:val="24"/>
        </w:rPr>
        <w:t xml:space="preserve">A szakdolgozatnak – a jelen szabályzatban ismertetett általános alapelveken kívül – meg kell felelnie témája tudományterületén a szakmai közleményekben szokásos formai követelményeinek is. </w:t>
      </w:r>
    </w:p>
    <w:p w14:paraId="776FFC6C" w14:textId="77777777" w:rsidR="005362F5" w:rsidRDefault="005362F5">
      <w:pPr>
        <w:numPr>
          <w:ilvl w:val="0"/>
          <w:numId w:val="14"/>
        </w:numPr>
        <w:autoSpaceDE w:val="0"/>
        <w:spacing w:line="276" w:lineRule="auto"/>
        <w:jc w:val="both"/>
        <w:rPr>
          <w:color w:val="000000"/>
          <w:szCs w:val="24"/>
        </w:rPr>
      </w:pPr>
      <w:r>
        <w:rPr>
          <w:iCs/>
          <w:color w:val="000000"/>
          <w:szCs w:val="24"/>
        </w:rPr>
        <w:t xml:space="preserve">Szerkesztésekor ügyelni kell arra, hogy az egyes szerkezeti egységek – </w:t>
      </w:r>
      <w:r>
        <w:rPr>
          <w:color w:val="000000"/>
          <w:szCs w:val="24"/>
        </w:rPr>
        <w:t>fejezetek és alfejezetek – elválasztása jól látható és követhető legyen.</w:t>
      </w:r>
    </w:p>
    <w:p w14:paraId="1E33A5EF" w14:textId="77777777" w:rsidR="005362F5" w:rsidRDefault="005362F5">
      <w:pPr>
        <w:numPr>
          <w:ilvl w:val="0"/>
          <w:numId w:val="14"/>
        </w:numPr>
        <w:autoSpaceDE w:val="0"/>
        <w:spacing w:line="276" w:lineRule="auto"/>
        <w:jc w:val="both"/>
        <w:rPr>
          <w:color w:val="000000"/>
          <w:szCs w:val="24"/>
        </w:rPr>
      </w:pPr>
      <w:r>
        <w:rPr>
          <w:color w:val="000000"/>
          <w:szCs w:val="24"/>
        </w:rPr>
        <w:t xml:space="preserve">A dolgozatban levő számítások, ábrák, képek, adatsorok, táblázatok és egyéb illusztrációk egyrészt szöveg közben (a fél oldalnál nem nagyobbak), másrészt mellékletként (ábrák és táblázatok számozás szerinti utalással) a dolgozat végén lehetnek. Mellékletként csatolhatók hangszalagok, diaképek, videoszalagok és elektronikus adathordozók (pl. CD, DVD, Blu-ray-lemezek stb.). A mellékleteken is fel kell tüntetni a szakdolgozó nevét, </w:t>
      </w:r>
      <w:r w:rsidR="0031379A">
        <w:rPr>
          <w:color w:val="000000"/>
          <w:szCs w:val="24"/>
        </w:rPr>
        <w:t>NEPTUN</w:t>
      </w:r>
      <w:r>
        <w:rPr>
          <w:color w:val="000000"/>
          <w:szCs w:val="24"/>
        </w:rPr>
        <w:t>-kódját, a készítés helyét, idejét és minden, a beazonosítást elősegítő egyéb információt.</w:t>
      </w:r>
    </w:p>
    <w:p w14:paraId="3E718E7A" w14:textId="77777777" w:rsidR="005362F5" w:rsidRDefault="005362F5" w:rsidP="00BB0845">
      <w:pPr>
        <w:ind w:firstLine="0"/>
        <w:jc w:val="both"/>
        <w:rPr>
          <w:b/>
          <w:bCs/>
          <w:color w:val="000000"/>
          <w:sz w:val="16"/>
          <w:szCs w:val="16"/>
        </w:rPr>
      </w:pPr>
    </w:p>
    <w:p w14:paraId="2573B131" w14:textId="77777777" w:rsidR="005362F5" w:rsidRDefault="005362F5">
      <w:pPr>
        <w:pStyle w:val="Cmsor2"/>
        <w:ind w:left="567" w:hanging="567"/>
        <w:rPr>
          <w:b w:val="0"/>
        </w:rPr>
      </w:pPr>
      <w:bookmarkStart w:id="9" w:name="_Toc45392701"/>
      <w:r>
        <w:t xml:space="preserve">4.2. A szakdolgozat formai előírásai </w:t>
      </w:r>
      <w:r>
        <w:rPr>
          <w:b w:val="0"/>
        </w:rPr>
        <w:t>(</w:t>
      </w:r>
      <w:r w:rsidRPr="002074B9">
        <w:rPr>
          <w:b w:val="0"/>
        </w:rPr>
        <w:t>MSZ ISO 690 és MSZ 3424/6–83</w:t>
      </w:r>
      <w:r>
        <w:rPr>
          <w:b w:val="0"/>
        </w:rPr>
        <w:t xml:space="preserve"> alapján)</w:t>
      </w:r>
      <w:bookmarkEnd w:id="9"/>
    </w:p>
    <w:p w14:paraId="62617A98" w14:textId="77777777" w:rsidR="005362F5" w:rsidRDefault="005362F5">
      <w:pPr>
        <w:autoSpaceDE w:val="0"/>
        <w:ind w:firstLine="0"/>
        <w:rPr>
          <w:b/>
          <w:bCs/>
          <w:color w:val="000000"/>
          <w:szCs w:val="24"/>
          <w:shd w:val="clear" w:color="auto" w:fill="FFFF00"/>
        </w:rPr>
      </w:pPr>
    </w:p>
    <w:p w14:paraId="50A8F23C" w14:textId="77777777" w:rsidR="005362F5" w:rsidRPr="00E0214C" w:rsidRDefault="00580FB1">
      <w:pPr>
        <w:numPr>
          <w:ilvl w:val="0"/>
          <w:numId w:val="13"/>
        </w:numPr>
        <w:spacing w:line="276" w:lineRule="auto"/>
        <w:ind w:left="851" w:hanging="284"/>
        <w:jc w:val="both"/>
        <w:rPr>
          <w:szCs w:val="24"/>
        </w:rPr>
      </w:pPr>
      <w:r w:rsidRPr="00E0214C">
        <w:t xml:space="preserve">Az egyetemi alapképzésben (BA), </w:t>
      </w:r>
      <w:r w:rsidR="001D2E31">
        <w:t xml:space="preserve">a </w:t>
      </w:r>
      <w:r w:rsidRPr="00E0214C">
        <w:t>mesterképzésben (MA), és a szakirányú továbbképzésben résztvevő hallgatónak</w:t>
      </w:r>
      <w:r w:rsidRPr="00E0214C">
        <w:rPr>
          <w:szCs w:val="24"/>
        </w:rPr>
        <w:t xml:space="preserve"> a szakdolgozat</w:t>
      </w:r>
      <w:r w:rsidR="001D2E31">
        <w:rPr>
          <w:szCs w:val="24"/>
        </w:rPr>
        <w:t>, valamint</w:t>
      </w:r>
      <w:r w:rsidRPr="00E0214C">
        <w:rPr>
          <w:szCs w:val="24"/>
        </w:rPr>
        <w:t xml:space="preserve"> a </w:t>
      </w:r>
      <w:r w:rsidRPr="00E0214C">
        <w:t>felsőfokú szakképzésben résztvevő hallgatónak a záródolgozat</w:t>
      </w:r>
      <w:r w:rsidR="0031379A">
        <w:t xml:space="preserve"> </w:t>
      </w:r>
      <w:r w:rsidR="005362F5" w:rsidRPr="00E0214C">
        <w:rPr>
          <w:szCs w:val="24"/>
        </w:rPr>
        <w:t xml:space="preserve">főszövegének terjedelme </w:t>
      </w:r>
      <w:r w:rsidR="005362F5" w:rsidRPr="00E0214C">
        <w:rPr>
          <w:b/>
          <w:bCs/>
          <w:i/>
          <w:iCs/>
          <w:szCs w:val="24"/>
        </w:rPr>
        <w:t xml:space="preserve">30–50 </w:t>
      </w:r>
      <w:r w:rsidR="005362F5" w:rsidRPr="00E0214C">
        <w:rPr>
          <w:szCs w:val="24"/>
        </w:rPr>
        <w:t>oldal (legalább 54 ezer karakter)</w:t>
      </w:r>
      <w:r w:rsidRPr="00E0214C">
        <w:rPr>
          <w:szCs w:val="24"/>
        </w:rPr>
        <w:t>, a műveltségterületi kiegészítő</w:t>
      </w:r>
      <w:r w:rsidR="0031379A">
        <w:rPr>
          <w:szCs w:val="24"/>
        </w:rPr>
        <w:t xml:space="preserve"> </w:t>
      </w:r>
      <w:r w:rsidRPr="00E0214C">
        <w:rPr>
          <w:szCs w:val="24"/>
        </w:rPr>
        <w:t>képzésben résztvevő hallgatónak a záródolgozat főszövegének terjedelme 25</w:t>
      </w:r>
      <w:r w:rsidR="00096DCA" w:rsidRPr="00E0214C">
        <w:rPr>
          <w:szCs w:val="24"/>
        </w:rPr>
        <w:t>–</w:t>
      </w:r>
      <w:r w:rsidRPr="00E0214C">
        <w:rPr>
          <w:szCs w:val="24"/>
        </w:rPr>
        <w:t xml:space="preserve">35 oldal </w:t>
      </w:r>
      <w:r w:rsidR="005362F5" w:rsidRPr="00E0214C">
        <w:rPr>
          <w:szCs w:val="24"/>
        </w:rPr>
        <w:t xml:space="preserve">legyen, </w:t>
      </w:r>
      <w:r w:rsidR="005362F5" w:rsidRPr="00E0214C">
        <w:rPr>
          <w:b/>
          <w:bCs/>
          <w:i/>
          <w:iCs/>
          <w:szCs w:val="24"/>
        </w:rPr>
        <w:t>amelybe az ábrák és képek, az irodalomjegyzék, a jegyzetapparátus, illetve az esetleges mellékletek nem számítanak bele</w:t>
      </w:r>
      <w:r w:rsidR="005362F5" w:rsidRPr="00E0214C">
        <w:rPr>
          <w:szCs w:val="24"/>
        </w:rPr>
        <w:t>.</w:t>
      </w:r>
    </w:p>
    <w:p w14:paraId="7C61B98A" w14:textId="77777777" w:rsidR="00DE24A0" w:rsidRPr="00E97FCD" w:rsidRDefault="00DE24A0" w:rsidP="00DE24A0">
      <w:pPr>
        <w:numPr>
          <w:ilvl w:val="0"/>
          <w:numId w:val="13"/>
        </w:numPr>
        <w:spacing w:line="276" w:lineRule="auto"/>
        <w:ind w:left="851" w:hanging="284"/>
        <w:jc w:val="both"/>
        <w:rPr>
          <w:color w:val="000000"/>
          <w:szCs w:val="24"/>
        </w:rPr>
      </w:pPr>
      <w:r w:rsidRPr="00E97FCD">
        <w:rPr>
          <w:color w:val="000000"/>
          <w:szCs w:val="24"/>
        </w:rPr>
        <w:t>Az oldalankénti karakterszám megközelítően 1800 legyen. Vagyis: kb. 60 leütés/sor, 30 sor/oldal (1,5-ös sortáv). A főszöveg választott betűtípusa – a könnyű olvashatóság érdekében – talpas legyen</w:t>
      </w:r>
      <w:r w:rsidR="00CB6813">
        <w:rPr>
          <w:color w:val="000000"/>
          <w:szCs w:val="24"/>
        </w:rPr>
        <w:t>.</w:t>
      </w:r>
    </w:p>
    <w:p w14:paraId="4C17E9DA" w14:textId="77777777" w:rsidR="005362F5" w:rsidRDefault="00CB6813">
      <w:pPr>
        <w:numPr>
          <w:ilvl w:val="0"/>
          <w:numId w:val="13"/>
        </w:numPr>
        <w:spacing w:line="276" w:lineRule="auto"/>
        <w:ind w:left="851" w:hanging="284"/>
        <w:jc w:val="both"/>
        <w:rPr>
          <w:color w:val="000000"/>
          <w:szCs w:val="24"/>
        </w:rPr>
      </w:pPr>
      <w:r>
        <w:rPr>
          <w:color w:val="000000"/>
          <w:szCs w:val="24"/>
        </w:rPr>
        <w:t>Kérjük</w:t>
      </w:r>
      <w:r w:rsidR="005362F5">
        <w:rPr>
          <w:color w:val="000000"/>
          <w:szCs w:val="24"/>
        </w:rPr>
        <w:t xml:space="preserve"> a sorkizárás </w:t>
      </w:r>
      <w:r w:rsidR="005362F5">
        <w:rPr>
          <w:b/>
          <w:i/>
          <w:color w:val="000000"/>
          <w:szCs w:val="24"/>
        </w:rPr>
        <w:t>és</w:t>
      </w:r>
      <w:r w:rsidR="005362F5">
        <w:rPr>
          <w:color w:val="000000"/>
          <w:szCs w:val="24"/>
        </w:rPr>
        <w:t xml:space="preserve"> az automatikus elválasztás használatát. </w:t>
      </w:r>
    </w:p>
    <w:p w14:paraId="4C7340D0" w14:textId="77777777" w:rsidR="005362F5" w:rsidRDefault="005362F5">
      <w:pPr>
        <w:numPr>
          <w:ilvl w:val="0"/>
          <w:numId w:val="13"/>
        </w:numPr>
        <w:spacing w:line="276" w:lineRule="auto"/>
        <w:ind w:left="851" w:hanging="284"/>
        <w:jc w:val="both"/>
        <w:rPr>
          <w:color w:val="000000"/>
          <w:szCs w:val="24"/>
        </w:rPr>
      </w:pPr>
      <w:r>
        <w:rPr>
          <w:color w:val="000000"/>
          <w:szCs w:val="24"/>
        </w:rPr>
        <w:t>Következetes, a szabványoknak megfelelő hivatkozásokat használjanak (lásd: 4.3.).</w:t>
      </w:r>
    </w:p>
    <w:p w14:paraId="7C8A459F" w14:textId="77777777" w:rsidR="005362F5" w:rsidRDefault="005362F5">
      <w:pPr>
        <w:numPr>
          <w:ilvl w:val="0"/>
          <w:numId w:val="13"/>
        </w:numPr>
        <w:spacing w:line="276" w:lineRule="auto"/>
        <w:ind w:left="851" w:hanging="284"/>
        <w:jc w:val="both"/>
        <w:rPr>
          <w:color w:val="000000"/>
          <w:szCs w:val="24"/>
        </w:rPr>
      </w:pPr>
      <w:r>
        <w:rPr>
          <w:color w:val="000000"/>
          <w:szCs w:val="24"/>
        </w:rPr>
        <w:t xml:space="preserve">Elvárt az írásjelek következetes használata. </w:t>
      </w:r>
    </w:p>
    <w:p w14:paraId="5F9DF1B3" w14:textId="77777777" w:rsidR="005362F5" w:rsidRDefault="005362F5">
      <w:pPr>
        <w:numPr>
          <w:ilvl w:val="0"/>
          <w:numId w:val="5"/>
        </w:numPr>
        <w:spacing w:line="276" w:lineRule="auto"/>
        <w:ind w:left="1276" w:hanging="283"/>
        <w:jc w:val="both"/>
        <w:rPr>
          <w:color w:val="000000"/>
          <w:szCs w:val="24"/>
        </w:rPr>
      </w:pPr>
      <w:r>
        <w:rPr>
          <w:color w:val="000000"/>
          <w:szCs w:val="24"/>
        </w:rPr>
        <w:t>A hivatkozásoknál, az irodalomjegyzékben helye, szerepe van a vesszőknek, kettőspontnak stb. Például: Tóth János: Ez egy könyvcím. Bp.: Móra, 1999. p. 25.</w:t>
      </w:r>
    </w:p>
    <w:p w14:paraId="494E537E" w14:textId="77777777" w:rsidR="005362F5" w:rsidRDefault="005362F5">
      <w:pPr>
        <w:numPr>
          <w:ilvl w:val="0"/>
          <w:numId w:val="5"/>
        </w:numPr>
        <w:spacing w:line="276" w:lineRule="auto"/>
        <w:ind w:left="1276" w:hanging="283"/>
        <w:jc w:val="both"/>
        <w:rPr>
          <w:color w:val="000000"/>
          <w:szCs w:val="24"/>
        </w:rPr>
      </w:pPr>
      <w:r>
        <w:rPr>
          <w:color w:val="000000"/>
          <w:szCs w:val="24"/>
        </w:rPr>
        <w:lastRenderedPageBreak/>
        <w:t xml:space="preserve">Magyar nyelvű dolgozatnál magyar idézőjelek („”) használata, a kötőjel (-), gondolatjel (–) elkülönítése. </w:t>
      </w:r>
    </w:p>
    <w:p w14:paraId="5CE5DF17" w14:textId="77777777" w:rsidR="005362F5" w:rsidRDefault="005362F5">
      <w:pPr>
        <w:numPr>
          <w:ilvl w:val="0"/>
          <w:numId w:val="13"/>
        </w:numPr>
        <w:autoSpaceDE w:val="0"/>
        <w:spacing w:line="276" w:lineRule="auto"/>
        <w:ind w:left="851" w:hanging="284"/>
        <w:jc w:val="both"/>
        <w:rPr>
          <w:color w:val="000000"/>
          <w:szCs w:val="24"/>
        </w:rPr>
      </w:pPr>
      <w:r>
        <w:rPr>
          <w:color w:val="000000"/>
          <w:szCs w:val="24"/>
        </w:rPr>
        <w:t>A címszerkezetek átláthatóak, formai szempontból következetesek legyenek.</w:t>
      </w:r>
    </w:p>
    <w:p w14:paraId="79AC58C8" w14:textId="77777777" w:rsidR="005362F5" w:rsidRDefault="005362F5">
      <w:pPr>
        <w:numPr>
          <w:ilvl w:val="0"/>
          <w:numId w:val="13"/>
        </w:numPr>
        <w:autoSpaceDE w:val="0"/>
        <w:spacing w:line="276" w:lineRule="auto"/>
        <w:ind w:left="851" w:hanging="284"/>
        <w:jc w:val="both"/>
        <w:rPr>
          <w:szCs w:val="24"/>
        </w:rPr>
      </w:pPr>
      <w:r>
        <w:rPr>
          <w:szCs w:val="24"/>
        </w:rPr>
        <w:t>A helyesírásra az MTA helyesírási szabályzata a mérvadó, ne hagyatkozzunk csak a számítógép helyesírási javítóprogramjára!</w:t>
      </w:r>
    </w:p>
    <w:p w14:paraId="63D6F248" w14:textId="77777777" w:rsidR="005362F5" w:rsidRDefault="005362F5">
      <w:pPr>
        <w:numPr>
          <w:ilvl w:val="0"/>
          <w:numId w:val="13"/>
        </w:numPr>
        <w:autoSpaceDE w:val="0"/>
        <w:spacing w:line="276" w:lineRule="auto"/>
        <w:ind w:left="851" w:hanging="284"/>
        <w:jc w:val="both"/>
        <w:rPr>
          <w:szCs w:val="24"/>
        </w:rPr>
      </w:pPr>
      <w:r>
        <w:rPr>
          <w:szCs w:val="24"/>
        </w:rPr>
        <w:t xml:space="preserve">A szakdolgozat </w:t>
      </w:r>
      <w:r>
        <w:rPr>
          <w:i/>
          <w:iCs/>
          <w:szCs w:val="24"/>
        </w:rPr>
        <w:t>küls</w:t>
      </w:r>
      <w:r>
        <w:rPr>
          <w:rFonts w:eastAsia="TimesNewRoman"/>
          <w:i/>
          <w:iCs/>
          <w:szCs w:val="24"/>
        </w:rPr>
        <w:t xml:space="preserve">ő </w:t>
      </w:r>
      <w:r>
        <w:rPr>
          <w:i/>
          <w:iCs/>
          <w:szCs w:val="24"/>
        </w:rPr>
        <w:t xml:space="preserve">borítóján </w:t>
      </w:r>
      <w:r>
        <w:rPr>
          <w:szCs w:val="24"/>
        </w:rPr>
        <w:t>szerepeljen a Szakdolgozat felirat, a hallgató neve, az egyetem szék</w:t>
      </w:r>
      <w:r w:rsidR="00721AD4">
        <w:rPr>
          <w:szCs w:val="24"/>
        </w:rPr>
        <w:t>helye (Kaposvár) és az évszám (5</w:t>
      </w:r>
      <w:r>
        <w:rPr>
          <w:szCs w:val="24"/>
        </w:rPr>
        <w:t xml:space="preserve">. melléklet). A szakdolgozat </w:t>
      </w:r>
      <w:r>
        <w:rPr>
          <w:i/>
          <w:iCs/>
          <w:szCs w:val="24"/>
        </w:rPr>
        <w:t>bels</w:t>
      </w:r>
      <w:r>
        <w:rPr>
          <w:rFonts w:eastAsia="TimesNewRoman"/>
          <w:i/>
          <w:iCs/>
          <w:szCs w:val="24"/>
        </w:rPr>
        <w:t xml:space="preserve">ő </w:t>
      </w:r>
      <w:r>
        <w:rPr>
          <w:i/>
          <w:iCs/>
          <w:szCs w:val="24"/>
        </w:rPr>
        <w:t xml:space="preserve">borítóján </w:t>
      </w:r>
      <w:r>
        <w:rPr>
          <w:szCs w:val="24"/>
        </w:rPr>
        <w:t>szerepeljen az intézmény neve, a szakdolgozat címe, a szakdolgozat felirat, a konzulens neve, beosztása, a hallgató neve, szakja, az egyetem szék</w:t>
      </w:r>
      <w:r w:rsidR="00721AD4">
        <w:rPr>
          <w:szCs w:val="24"/>
        </w:rPr>
        <w:t>helye (Kaposvár) és az évszám (6</w:t>
      </w:r>
      <w:r>
        <w:rPr>
          <w:szCs w:val="24"/>
        </w:rPr>
        <w:t>. melléklet).</w:t>
      </w:r>
    </w:p>
    <w:p w14:paraId="48199749" w14:textId="77777777" w:rsidR="005362F5" w:rsidRDefault="005362F5">
      <w:pPr>
        <w:numPr>
          <w:ilvl w:val="0"/>
          <w:numId w:val="13"/>
        </w:numPr>
        <w:autoSpaceDE w:val="0"/>
        <w:spacing w:line="276" w:lineRule="auto"/>
        <w:ind w:left="851" w:hanging="284"/>
        <w:jc w:val="both"/>
        <w:rPr>
          <w:b/>
          <w:bCs/>
          <w:i/>
          <w:iCs/>
          <w:szCs w:val="24"/>
        </w:rPr>
      </w:pPr>
      <w:r>
        <w:rPr>
          <w:szCs w:val="24"/>
        </w:rPr>
        <w:t xml:space="preserve">A szakdolgozat végére be kell </w:t>
      </w:r>
      <w:r w:rsidR="006A3C18">
        <w:rPr>
          <w:szCs w:val="24"/>
        </w:rPr>
        <w:t xml:space="preserve">szerkeszteni </w:t>
      </w:r>
      <w:r>
        <w:rPr>
          <w:szCs w:val="24"/>
        </w:rPr>
        <w:t>a hallgató és a konzulens (témavezető) nyilatkozatát. (</w:t>
      </w:r>
      <w:r w:rsidR="00721AD4">
        <w:rPr>
          <w:szCs w:val="24"/>
        </w:rPr>
        <w:t>7</w:t>
      </w:r>
      <w:r>
        <w:rPr>
          <w:szCs w:val="24"/>
        </w:rPr>
        <w:t>–</w:t>
      </w:r>
      <w:r w:rsidR="00721AD4">
        <w:rPr>
          <w:szCs w:val="24"/>
        </w:rPr>
        <w:t>8</w:t>
      </w:r>
      <w:r>
        <w:rPr>
          <w:szCs w:val="24"/>
        </w:rPr>
        <w:t xml:space="preserve">. melléklet.) </w:t>
      </w:r>
      <w:r>
        <w:rPr>
          <w:b/>
          <w:bCs/>
          <w:i/>
          <w:iCs/>
          <w:szCs w:val="24"/>
        </w:rPr>
        <w:t>A kész szakdolgozat csak akkor fogadható el, ha a konzulens a nyilatkozatot aláírta.</w:t>
      </w:r>
    </w:p>
    <w:p w14:paraId="18CDB146" w14:textId="77777777" w:rsidR="005362F5" w:rsidRDefault="005362F5">
      <w:pPr>
        <w:numPr>
          <w:ilvl w:val="0"/>
          <w:numId w:val="13"/>
        </w:numPr>
        <w:autoSpaceDE w:val="0"/>
        <w:spacing w:line="276" w:lineRule="auto"/>
        <w:ind w:left="851" w:hanging="425"/>
        <w:jc w:val="both"/>
        <w:rPr>
          <w:szCs w:val="24"/>
        </w:rPr>
      </w:pPr>
      <w:r>
        <w:rPr>
          <w:b/>
          <w:bCs/>
          <w:i/>
          <w:iCs/>
          <w:szCs w:val="24"/>
        </w:rPr>
        <w:t xml:space="preserve">A rövidítéseket </w:t>
      </w:r>
      <w:r>
        <w:rPr>
          <w:szCs w:val="24"/>
        </w:rPr>
        <w:t xml:space="preserve">nem vagy először a teljes névvel együtt alkalmazzuk: pl. Nemzeti Tankönyvkiadó (a továbbiakban NTK), vagy lábjegyzetben magyarázzuk. </w:t>
      </w:r>
    </w:p>
    <w:p w14:paraId="26169788" w14:textId="77777777" w:rsidR="005362F5" w:rsidRDefault="005362F5">
      <w:pPr>
        <w:numPr>
          <w:ilvl w:val="0"/>
          <w:numId w:val="13"/>
        </w:numPr>
        <w:autoSpaceDE w:val="0"/>
        <w:spacing w:line="276" w:lineRule="auto"/>
        <w:ind w:left="851" w:hanging="425"/>
        <w:jc w:val="both"/>
        <w:rPr>
          <w:szCs w:val="24"/>
        </w:rPr>
      </w:pPr>
      <w:r>
        <w:rPr>
          <w:szCs w:val="24"/>
        </w:rPr>
        <w:t xml:space="preserve">Az idegen szavakat lehetőség szerint kerüljük. Ha nem közhasználatú idegen szó használata indokolt, annak értelmezését feltétlenül meg kell adnunk. Ha megfelelő szinonima van, azt használjuk, ha több értelmezése van, akkor az általunk használtat magyarázzuk. </w:t>
      </w:r>
    </w:p>
    <w:p w14:paraId="4BC012B9" w14:textId="77777777" w:rsidR="005362F5" w:rsidRDefault="005362F5">
      <w:pPr>
        <w:jc w:val="both"/>
        <w:rPr>
          <w:color w:val="000000"/>
          <w:szCs w:val="24"/>
        </w:rPr>
      </w:pPr>
    </w:p>
    <w:p w14:paraId="229B26A4" w14:textId="77777777" w:rsidR="005362F5" w:rsidRDefault="005362F5">
      <w:pPr>
        <w:pStyle w:val="Cmsor2"/>
      </w:pPr>
      <w:bookmarkStart w:id="10" w:name="_Toc45392702"/>
      <w:r>
        <w:t>4.3. Hivatkozások, irodalomjegyzék</w:t>
      </w:r>
      <w:bookmarkEnd w:id="10"/>
    </w:p>
    <w:p w14:paraId="3526167A" w14:textId="77777777" w:rsidR="005362F5" w:rsidRDefault="005362F5">
      <w:pPr>
        <w:jc w:val="both"/>
        <w:rPr>
          <w:color w:val="000000"/>
          <w:szCs w:val="24"/>
        </w:rPr>
      </w:pPr>
    </w:p>
    <w:p w14:paraId="1139294E" w14:textId="77777777" w:rsidR="005362F5" w:rsidRDefault="005362F5">
      <w:pPr>
        <w:numPr>
          <w:ilvl w:val="0"/>
          <w:numId w:val="18"/>
        </w:numPr>
        <w:autoSpaceDE w:val="0"/>
        <w:spacing w:line="276" w:lineRule="auto"/>
        <w:jc w:val="both"/>
        <w:rPr>
          <w:szCs w:val="24"/>
        </w:rPr>
      </w:pPr>
      <w:r>
        <w:rPr>
          <w:szCs w:val="24"/>
        </w:rPr>
        <w:t>A szerzőnek azokra a megállapításokra, adatokra, amelyek nem saját gondolatai vagy önálló megfigyelései, vizsgálatának eredményei, hivatkoznia kell. A hivatkozásban – a jelen szabályzat előírásai szerint – fel kell tüntetni azokat a forrásokat (pl. könyv, folyóirat, honlap, szóbeli közlés stb.), ahonnan a hivatkozott adatok, tényszerű megállapítások származnak.</w:t>
      </w:r>
    </w:p>
    <w:p w14:paraId="58F246CA" w14:textId="77777777" w:rsidR="005362F5" w:rsidRDefault="005362F5">
      <w:pPr>
        <w:numPr>
          <w:ilvl w:val="0"/>
          <w:numId w:val="18"/>
        </w:numPr>
        <w:autoSpaceDE w:val="0"/>
        <w:spacing w:line="276" w:lineRule="auto"/>
        <w:jc w:val="both"/>
        <w:rPr>
          <w:szCs w:val="24"/>
        </w:rPr>
      </w:pPr>
      <w:r>
        <w:rPr>
          <w:szCs w:val="24"/>
        </w:rPr>
        <w:t xml:space="preserve">Elvárás, hogy a szakdolgozat készítője legalább 8–10 hazai és néhány nemzetközi szerző munkáját hivatkozza. A szó szerinti hivatkozások terjedelme nem múlhatja felül a dolgozat terjedelmének 15%-át, ideértve a jelölt korábbi munkáit is (önhivatkozás). </w:t>
      </w:r>
    </w:p>
    <w:p w14:paraId="619288B9" w14:textId="77777777" w:rsidR="005362F5" w:rsidRDefault="005362F5">
      <w:pPr>
        <w:numPr>
          <w:ilvl w:val="0"/>
          <w:numId w:val="18"/>
        </w:numPr>
        <w:autoSpaceDE w:val="0"/>
        <w:spacing w:line="276" w:lineRule="auto"/>
        <w:jc w:val="both"/>
        <w:rPr>
          <w:szCs w:val="24"/>
        </w:rPr>
      </w:pPr>
      <w:r>
        <w:rPr>
          <w:szCs w:val="24"/>
        </w:rPr>
        <w:t>A szakirodal</w:t>
      </w:r>
      <w:r w:rsidR="001D2E31">
        <w:rPr>
          <w:szCs w:val="24"/>
        </w:rPr>
        <w:t>o</w:t>
      </w:r>
      <w:r>
        <w:rPr>
          <w:szCs w:val="24"/>
        </w:rPr>
        <w:t>m felhasználásának módjai:</w:t>
      </w:r>
    </w:p>
    <w:p w14:paraId="4D941D23" w14:textId="77777777" w:rsidR="005362F5" w:rsidRDefault="00177559">
      <w:pPr>
        <w:numPr>
          <w:ilvl w:val="0"/>
          <w:numId w:val="7"/>
        </w:numPr>
        <w:autoSpaceDE w:val="0"/>
        <w:spacing w:line="276" w:lineRule="auto"/>
        <w:ind w:left="993" w:hanging="284"/>
        <w:rPr>
          <w:bCs/>
          <w:iCs/>
          <w:szCs w:val="24"/>
        </w:rPr>
      </w:pPr>
      <w:r>
        <w:rPr>
          <w:bCs/>
          <w:iCs/>
          <w:szCs w:val="24"/>
        </w:rPr>
        <w:t>Szakirodalmi forrásban szereplő adatok, nézetek</w:t>
      </w:r>
      <w:r w:rsidR="007D11DB">
        <w:rPr>
          <w:bCs/>
          <w:iCs/>
          <w:szCs w:val="24"/>
        </w:rPr>
        <w:t>, gondolatok</w:t>
      </w:r>
      <w:r>
        <w:rPr>
          <w:bCs/>
          <w:iCs/>
          <w:szCs w:val="24"/>
        </w:rPr>
        <w:t xml:space="preserve"> n</w:t>
      </w:r>
      <w:r w:rsidR="005362F5">
        <w:rPr>
          <w:bCs/>
          <w:iCs/>
          <w:szCs w:val="24"/>
        </w:rPr>
        <w:t>em szöveghű (nem szó szerinti) szerepeltetése. A szerző saját megfogalmazásával foglalja össze az irodalomban olvasottakat.</w:t>
      </w:r>
      <w:r w:rsidR="009B424E">
        <w:rPr>
          <w:bCs/>
          <w:iCs/>
          <w:szCs w:val="24"/>
        </w:rPr>
        <w:t xml:space="preserve"> </w:t>
      </w:r>
    </w:p>
    <w:p w14:paraId="462EB230" w14:textId="77777777" w:rsidR="005362F5" w:rsidRDefault="002B0400">
      <w:pPr>
        <w:numPr>
          <w:ilvl w:val="0"/>
          <w:numId w:val="7"/>
        </w:numPr>
        <w:autoSpaceDE w:val="0"/>
        <w:spacing w:line="276" w:lineRule="auto"/>
        <w:ind w:left="993" w:hanging="284"/>
        <w:rPr>
          <w:szCs w:val="24"/>
        </w:rPr>
      </w:pPr>
      <w:r>
        <w:rPr>
          <w:b/>
          <w:bCs/>
          <w:i/>
          <w:iCs/>
          <w:szCs w:val="24"/>
        </w:rPr>
        <w:t>Szó szerinti</w:t>
      </w:r>
      <w:r w:rsidR="005362F5">
        <w:rPr>
          <w:b/>
          <w:bCs/>
          <w:i/>
          <w:iCs/>
          <w:szCs w:val="24"/>
        </w:rPr>
        <w:t xml:space="preserve"> idéz</w:t>
      </w:r>
      <w:r>
        <w:rPr>
          <w:b/>
          <w:bCs/>
          <w:i/>
          <w:iCs/>
          <w:szCs w:val="24"/>
        </w:rPr>
        <w:t>és</w:t>
      </w:r>
      <w:r w:rsidR="005362F5">
        <w:rPr>
          <w:b/>
          <w:bCs/>
          <w:i/>
          <w:iCs/>
          <w:szCs w:val="24"/>
        </w:rPr>
        <w:t xml:space="preserve"> </w:t>
      </w:r>
      <w:r w:rsidR="005362F5">
        <w:rPr>
          <w:szCs w:val="24"/>
        </w:rPr>
        <w:t>(átvétel)</w:t>
      </w:r>
      <w:r>
        <w:rPr>
          <w:szCs w:val="24"/>
        </w:rPr>
        <w:t>. Ezek</w:t>
      </w:r>
      <w:r w:rsidR="005362F5">
        <w:rPr>
          <w:szCs w:val="24"/>
        </w:rPr>
        <w:t xml:space="preserve"> pontos és korrekt jelölése nemcsak etikai, hanem szerzői jogvédelmi kérdés is. </w:t>
      </w:r>
    </w:p>
    <w:p w14:paraId="0876B98D" w14:textId="77777777" w:rsidR="005362F5" w:rsidRDefault="005362F5">
      <w:pPr>
        <w:numPr>
          <w:ilvl w:val="0"/>
          <w:numId w:val="18"/>
        </w:numPr>
        <w:autoSpaceDE w:val="0"/>
        <w:spacing w:line="276" w:lineRule="auto"/>
        <w:rPr>
          <w:color w:val="000000"/>
          <w:szCs w:val="24"/>
        </w:rPr>
      </w:pPr>
      <w:r>
        <w:rPr>
          <w:color w:val="000000"/>
          <w:szCs w:val="24"/>
        </w:rPr>
        <w:t>A hivatkozásokkal kapcsolatos általános formai követelmények:</w:t>
      </w:r>
    </w:p>
    <w:p w14:paraId="4DB90F18" w14:textId="77777777" w:rsidR="005362F5" w:rsidRDefault="005362F5">
      <w:pPr>
        <w:numPr>
          <w:ilvl w:val="0"/>
          <w:numId w:val="11"/>
        </w:numPr>
        <w:spacing w:line="276" w:lineRule="auto"/>
        <w:ind w:left="993" w:hanging="284"/>
        <w:jc w:val="both"/>
        <w:rPr>
          <w:color w:val="000000"/>
          <w:szCs w:val="24"/>
        </w:rPr>
      </w:pPr>
      <w:r>
        <w:rPr>
          <w:color w:val="000000"/>
          <w:szCs w:val="24"/>
        </w:rPr>
        <w:t>A választott hivatkozási forma feleljen meg a szabványoknak és a tudományterületnél megszokott formának. Erről a jelölt a témavezetőjével egyeztessen.</w:t>
      </w:r>
    </w:p>
    <w:p w14:paraId="4F84E063" w14:textId="77777777" w:rsidR="005362F5" w:rsidRDefault="005362F5">
      <w:pPr>
        <w:numPr>
          <w:ilvl w:val="0"/>
          <w:numId w:val="11"/>
        </w:numPr>
        <w:spacing w:line="276" w:lineRule="auto"/>
        <w:ind w:left="993" w:hanging="284"/>
        <w:jc w:val="both"/>
        <w:rPr>
          <w:color w:val="000000"/>
          <w:szCs w:val="24"/>
        </w:rPr>
      </w:pPr>
      <w:r>
        <w:rPr>
          <w:color w:val="000000"/>
          <w:szCs w:val="24"/>
        </w:rPr>
        <w:t xml:space="preserve">A </w:t>
      </w:r>
      <w:r>
        <w:rPr>
          <w:i/>
          <w:iCs/>
          <w:color w:val="000000"/>
          <w:szCs w:val="24"/>
        </w:rPr>
        <w:t>hivatkozás</w:t>
      </w:r>
      <w:r>
        <w:rPr>
          <w:color w:val="000000"/>
          <w:szCs w:val="24"/>
        </w:rPr>
        <w:t xml:space="preserve">nál oldalszám, a </w:t>
      </w:r>
      <w:r>
        <w:rPr>
          <w:i/>
          <w:iCs/>
          <w:color w:val="000000"/>
          <w:szCs w:val="24"/>
        </w:rPr>
        <w:t>Felhasznált irodalom</w:t>
      </w:r>
      <w:r>
        <w:rPr>
          <w:color w:val="000000"/>
          <w:szCs w:val="24"/>
        </w:rPr>
        <w:t xml:space="preserve">nál (vagy </w:t>
      </w:r>
      <w:r>
        <w:rPr>
          <w:i/>
          <w:iCs/>
          <w:color w:val="000000"/>
          <w:szCs w:val="24"/>
        </w:rPr>
        <w:t>Irodalomjegyzék</w:t>
      </w:r>
      <w:r>
        <w:rPr>
          <w:color w:val="000000"/>
          <w:szCs w:val="24"/>
        </w:rPr>
        <w:t>nél) a terjedelem megadása kötelező.</w:t>
      </w:r>
    </w:p>
    <w:p w14:paraId="37A1198C" w14:textId="77777777" w:rsidR="005362F5" w:rsidRDefault="005362F5">
      <w:pPr>
        <w:numPr>
          <w:ilvl w:val="0"/>
          <w:numId w:val="11"/>
        </w:numPr>
        <w:spacing w:line="276" w:lineRule="auto"/>
        <w:ind w:left="993" w:hanging="284"/>
        <w:jc w:val="both"/>
        <w:rPr>
          <w:color w:val="000000"/>
          <w:szCs w:val="24"/>
        </w:rPr>
      </w:pPr>
      <w:r>
        <w:rPr>
          <w:color w:val="000000"/>
          <w:szCs w:val="24"/>
        </w:rPr>
        <w:t>Elektronikus forrásra hivatkozásnál az URL-cím megadása önmagában NEM hivatkozás.</w:t>
      </w:r>
    </w:p>
    <w:p w14:paraId="3A5DD2B2" w14:textId="77777777" w:rsidR="005362F5" w:rsidRDefault="005362F5">
      <w:pPr>
        <w:numPr>
          <w:ilvl w:val="0"/>
          <w:numId w:val="11"/>
        </w:numPr>
        <w:spacing w:line="276" w:lineRule="auto"/>
        <w:ind w:left="993" w:hanging="284"/>
        <w:jc w:val="both"/>
        <w:rPr>
          <w:color w:val="000000"/>
          <w:szCs w:val="24"/>
        </w:rPr>
      </w:pPr>
      <w:r>
        <w:rPr>
          <w:color w:val="000000"/>
          <w:szCs w:val="24"/>
        </w:rPr>
        <w:t>A korábban hivatkozott művek, szerzők esetében elfogadhatók az „i. m.” (idézett mű), „Uo.” (ugyanonnan), „Uő” (ugyanő) rövidítések.</w:t>
      </w:r>
    </w:p>
    <w:p w14:paraId="3C68D167" w14:textId="77777777" w:rsidR="005362F5" w:rsidRDefault="005362F5">
      <w:pPr>
        <w:numPr>
          <w:ilvl w:val="0"/>
          <w:numId w:val="11"/>
        </w:numPr>
        <w:spacing w:line="276" w:lineRule="auto"/>
        <w:ind w:left="993" w:hanging="284"/>
        <w:jc w:val="both"/>
        <w:rPr>
          <w:color w:val="000000"/>
          <w:szCs w:val="24"/>
        </w:rPr>
      </w:pPr>
      <w:r>
        <w:rPr>
          <w:color w:val="000000"/>
          <w:szCs w:val="24"/>
        </w:rPr>
        <w:lastRenderedPageBreak/>
        <w:t>Ha a forrás adatai közül (szerző, kiadó, évszám stb.) hiányzik valamelyik, a szabványokban megadott jelöléssel éljünk. A hivatkozás ilyenkor sem hagyható el.</w:t>
      </w:r>
    </w:p>
    <w:p w14:paraId="1C3634FC" w14:textId="77777777" w:rsidR="005362F5" w:rsidRDefault="005362F5">
      <w:pPr>
        <w:numPr>
          <w:ilvl w:val="0"/>
          <w:numId w:val="18"/>
        </w:numPr>
        <w:spacing w:line="276" w:lineRule="auto"/>
        <w:jc w:val="both"/>
        <w:rPr>
          <w:color w:val="000000"/>
          <w:szCs w:val="24"/>
        </w:rPr>
      </w:pPr>
      <w:r>
        <w:rPr>
          <w:color w:val="000000"/>
          <w:szCs w:val="24"/>
        </w:rPr>
        <w:t>A hivatkozások konkrét formái:</w:t>
      </w:r>
    </w:p>
    <w:p w14:paraId="669B75D8" w14:textId="77777777" w:rsidR="005362F5" w:rsidRDefault="005362F5">
      <w:pPr>
        <w:numPr>
          <w:ilvl w:val="0"/>
          <w:numId w:val="10"/>
        </w:numPr>
        <w:spacing w:line="276" w:lineRule="auto"/>
        <w:ind w:left="993" w:hanging="284"/>
        <w:jc w:val="both"/>
        <w:rPr>
          <w:color w:val="000000"/>
          <w:szCs w:val="24"/>
        </w:rPr>
      </w:pPr>
      <w:r>
        <w:rPr>
          <w:b/>
          <w:bCs/>
          <w:iCs/>
          <w:color w:val="000000"/>
          <w:szCs w:val="24"/>
        </w:rPr>
        <w:t xml:space="preserve">Sorszámozott hivatkozás. </w:t>
      </w:r>
      <w:r>
        <w:rPr>
          <w:color w:val="000000"/>
          <w:szCs w:val="24"/>
        </w:rPr>
        <w:t>E forma alkalmazásakor az idézett rész, hivatkozott adat, tény, megállapítás után (felső indexben, esetleg zárójelben) számmal jelöljük a hivatkozás tényét, s a lapalji jegyzetben (esetleg e helyett a dolgozat végén található Hivatkozások jegyzékében) közöljük a forrás adatait, pontos oldalszámmal. Például:</w:t>
      </w:r>
    </w:p>
    <w:p w14:paraId="7504D88D" w14:textId="77777777" w:rsidR="005362F5" w:rsidRDefault="005362F5">
      <w:pPr>
        <w:spacing w:line="276" w:lineRule="auto"/>
        <w:ind w:left="1418" w:hanging="142"/>
        <w:jc w:val="both"/>
        <w:rPr>
          <w:color w:val="000000"/>
          <w:szCs w:val="24"/>
        </w:rPr>
      </w:pPr>
      <w:r>
        <w:rPr>
          <w:color w:val="000000"/>
          <w:szCs w:val="24"/>
          <w:vertAlign w:val="superscript"/>
        </w:rPr>
        <w:t>1</w:t>
      </w:r>
      <w:r>
        <w:rPr>
          <w:color w:val="000000"/>
          <w:szCs w:val="24"/>
        </w:rPr>
        <w:t>Boldizsár Ildikó: Varázslás és fogyókúra: Mesék, mesemondók, motívumok. Budapest: JAK–Kijárat, 1997. p. 18.</w:t>
      </w:r>
    </w:p>
    <w:p w14:paraId="55F48771" w14:textId="77777777" w:rsidR="005362F5" w:rsidRDefault="005362F5">
      <w:pPr>
        <w:spacing w:line="276" w:lineRule="auto"/>
        <w:ind w:left="1418" w:hanging="142"/>
        <w:jc w:val="both"/>
        <w:rPr>
          <w:color w:val="000000"/>
          <w:szCs w:val="24"/>
        </w:rPr>
      </w:pPr>
      <w:r>
        <w:rPr>
          <w:color w:val="000000"/>
          <w:szCs w:val="24"/>
          <w:vertAlign w:val="superscript"/>
        </w:rPr>
        <w:t>2</w:t>
      </w:r>
      <w:r>
        <w:rPr>
          <w:color w:val="000000"/>
          <w:szCs w:val="24"/>
        </w:rPr>
        <w:t xml:space="preserve">Bíráló álruhában. Szerk. Angyalosi Gergely. Budapest: Maecenas, 1990. p. 123–124. </w:t>
      </w:r>
    </w:p>
    <w:p w14:paraId="20FCDB63" w14:textId="77777777" w:rsidR="005362F5" w:rsidRDefault="005362F5">
      <w:pPr>
        <w:spacing w:line="276" w:lineRule="auto"/>
        <w:ind w:left="1418" w:hanging="142"/>
        <w:jc w:val="both"/>
        <w:rPr>
          <w:color w:val="000000"/>
          <w:szCs w:val="24"/>
        </w:rPr>
      </w:pPr>
      <w:r>
        <w:rPr>
          <w:color w:val="000000"/>
          <w:szCs w:val="24"/>
          <w:vertAlign w:val="superscript"/>
        </w:rPr>
        <w:t>3</w:t>
      </w:r>
      <w:r>
        <w:rPr>
          <w:color w:val="000000"/>
          <w:szCs w:val="24"/>
        </w:rPr>
        <w:t>Adorno, Theodor W.: Aldous Huxley és az utópia. In: Uő: A művészet és a művészetek. Budapest: Helikon, 1998. p. 146.</w:t>
      </w:r>
    </w:p>
    <w:p w14:paraId="1F791692" w14:textId="77777777" w:rsidR="005362F5" w:rsidRDefault="005362F5">
      <w:pPr>
        <w:spacing w:line="276" w:lineRule="auto"/>
        <w:ind w:left="1418" w:hanging="142"/>
        <w:jc w:val="both"/>
        <w:rPr>
          <w:color w:val="000000"/>
          <w:szCs w:val="24"/>
        </w:rPr>
      </w:pPr>
      <w:r>
        <w:rPr>
          <w:color w:val="000000"/>
          <w:szCs w:val="24"/>
          <w:vertAlign w:val="superscript"/>
        </w:rPr>
        <w:t>4</w:t>
      </w:r>
      <w:r>
        <w:rPr>
          <w:color w:val="000000"/>
          <w:szCs w:val="24"/>
        </w:rPr>
        <w:t xml:space="preserve">Balázs Zoltán: Utópia és disztópia. In: Holmi, 2006. 18. évf. 9. sz. p. 1166. </w:t>
      </w:r>
    </w:p>
    <w:p w14:paraId="03639BF6" w14:textId="77777777" w:rsidR="005362F5" w:rsidRDefault="005362F5">
      <w:pPr>
        <w:spacing w:line="276" w:lineRule="auto"/>
        <w:ind w:left="1418" w:hanging="142"/>
        <w:jc w:val="both"/>
        <w:rPr>
          <w:szCs w:val="24"/>
        </w:rPr>
      </w:pPr>
      <w:r>
        <w:rPr>
          <w:color w:val="000000"/>
          <w:szCs w:val="24"/>
          <w:vertAlign w:val="superscript"/>
        </w:rPr>
        <w:t>5</w:t>
      </w:r>
      <w:r>
        <w:rPr>
          <w:szCs w:val="24"/>
        </w:rPr>
        <w:t>Branigan, Edward: Narrative Comprehension and Film. London @ New York: Routledge, 1992. p. 123.</w:t>
      </w:r>
    </w:p>
    <w:p w14:paraId="1F62D355" w14:textId="77777777" w:rsidR="005362F5" w:rsidRDefault="005362F5">
      <w:pPr>
        <w:spacing w:line="276" w:lineRule="auto"/>
        <w:ind w:left="1418" w:hanging="142"/>
        <w:jc w:val="both"/>
        <w:rPr>
          <w:szCs w:val="24"/>
        </w:rPr>
      </w:pPr>
      <w:r>
        <w:rPr>
          <w:szCs w:val="24"/>
          <w:vertAlign w:val="superscript"/>
        </w:rPr>
        <w:t>6</w:t>
      </w:r>
      <w:r>
        <w:rPr>
          <w:szCs w:val="24"/>
        </w:rPr>
        <w:t xml:space="preserve">Farkas Judit: Az utópia a remény ígérete. In: sulinet honlapja. [online] </w:t>
      </w:r>
      <w:r>
        <w:rPr>
          <w:color w:val="000000"/>
          <w:szCs w:val="24"/>
        </w:rPr>
        <w:t>Budapest:</w:t>
      </w:r>
      <w:r>
        <w:rPr>
          <w:szCs w:val="24"/>
        </w:rPr>
        <w:t xml:space="preserve"> [é. n.] [2008. 04. 08.] &gt;URL: http://www.sulinet.hu /tart/cikk/See/0/33390/1</w:t>
      </w:r>
    </w:p>
    <w:p w14:paraId="2D5228BD" w14:textId="77777777" w:rsidR="005362F5" w:rsidRDefault="005362F5">
      <w:pPr>
        <w:autoSpaceDE w:val="0"/>
        <w:spacing w:line="276" w:lineRule="auto"/>
        <w:ind w:left="1418" w:hanging="142"/>
        <w:rPr>
          <w:szCs w:val="24"/>
        </w:rPr>
      </w:pPr>
      <w:r>
        <w:rPr>
          <w:szCs w:val="24"/>
          <w:vertAlign w:val="superscript"/>
        </w:rPr>
        <w:t>7</w:t>
      </w:r>
      <w:r>
        <w:rPr>
          <w:szCs w:val="24"/>
        </w:rPr>
        <w:t xml:space="preserve">Hegedűs Géza: Irodalmi arcképcsarnok: 444 íróportré a magyar és a világirodalomból. [CD-ROM] Elektronikus vált. szerk. Arcanum Adatbázis Kft. </w:t>
      </w:r>
      <w:r>
        <w:rPr>
          <w:color w:val="000000"/>
          <w:szCs w:val="24"/>
        </w:rPr>
        <w:t>Budapest</w:t>
      </w:r>
      <w:r>
        <w:rPr>
          <w:szCs w:val="24"/>
        </w:rPr>
        <w:t>: Interpopulart Könyvkiadó, 2000. 1 CD-ROM (Arcanum Digitéka)</w:t>
      </w:r>
    </w:p>
    <w:p w14:paraId="43F1B1BA" w14:textId="77777777" w:rsidR="005362F5" w:rsidRDefault="005362F5">
      <w:pPr>
        <w:autoSpaceDE w:val="0"/>
        <w:spacing w:line="276" w:lineRule="auto"/>
        <w:ind w:left="993" w:firstLine="0"/>
        <w:rPr>
          <w:szCs w:val="24"/>
        </w:rPr>
      </w:pPr>
      <w:r>
        <w:rPr>
          <w:szCs w:val="24"/>
        </w:rPr>
        <w:t xml:space="preserve">Sorszámozott hivatkozás használatánál az </w:t>
      </w:r>
      <w:r>
        <w:rPr>
          <w:i/>
          <w:iCs/>
          <w:szCs w:val="24"/>
        </w:rPr>
        <w:t>Irodalomjegyzék</w:t>
      </w:r>
      <w:r>
        <w:rPr>
          <w:szCs w:val="24"/>
        </w:rPr>
        <w:t xml:space="preserve"> (vagy </w:t>
      </w:r>
      <w:r>
        <w:rPr>
          <w:i/>
          <w:iCs/>
          <w:szCs w:val="24"/>
        </w:rPr>
        <w:t>Felhasznált irodalom</w:t>
      </w:r>
      <w:r>
        <w:rPr>
          <w:szCs w:val="24"/>
        </w:rPr>
        <w:t>) a fentiektől csak abban tér el, hogy a források betűrendben szerepelnek, s az adatsor végén a forrás terjedelmét adjuk meg:</w:t>
      </w:r>
    </w:p>
    <w:p w14:paraId="2A3C08F5" w14:textId="77777777" w:rsidR="005362F5" w:rsidRDefault="005362F5">
      <w:pPr>
        <w:spacing w:line="276" w:lineRule="auto"/>
        <w:ind w:left="1418" w:hanging="142"/>
        <w:rPr>
          <w:color w:val="000000"/>
          <w:sz w:val="23"/>
          <w:szCs w:val="23"/>
        </w:rPr>
      </w:pPr>
      <w:r>
        <w:rPr>
          <w:color w:val="000000"/>
          <w:sz w:val="23"/>
          <w:szCs w:val="23"/>
        </w:rPr>
        <w:t>Balázs Zoltán: Utópia és disztópia. In: Holmi, 2006. 18. évf. 9. sz. 1165–1167. p.</w:t>
      </w:r>
    </w:p>
    <w:p w14:paraId="5C30776B" w14:textId="77777777" w:rsidR="005362F5" w:rsidRDefault="005362F5">
      <w:pPr>
        <w:spacing w:line="276" w:lineRule="auto"/>
        <w:ind w:left="1418" w:hanging="142"/>
        <w:jc w:val="both"/>
        <w:rPr>
          <w:color w:val="000000"/>
          <w:szCs w:val="24"/>
        </w:rPr>
      </w:pPr>
      <w:r>
        <w:rPr>
          <w:color w:val="000000"/>
          <w:szCs w:val="24"/>
        </w:rPr>
        <w:t>Boldizsár Ildikó: Varázslás és fogyókúra: Mesék, mesemondók, motívumok. Budapest: JAK–Kijárat, 1997. 219 p.</w:t>
      </w:r>
    </w:p>
    <w:p w14:paraId="4A622A99" w14:textId="77777777" w:rsidR="005362F5" w:rsidRDefault="005362F5">
      <w:pPr>
        <w:numPr>
          <w:ilvl w:val="0"/>
          <w:numId w:val="10"/>
        </w:numPr>
        <w:spacing w:line="276" w:lineRule="auto"/>
        <w:ind w:left="993" w:hanging="284"/>
        <w:jc w:val="both"/>
        <w:rPr>
          <w:szCs w:val="24"/>
        </w:rPr>
      </w:pPr>
      <w:r>
        <w:rPr>
          <w:b/>
          <w:bCs/>
          <w:iCs/>
          <w:color w:val="000000"/>
          <w:szCs w:val="24"/>
        </w:rPr>
        <w:t xml:space="preserve">Szerző-évszám rendszerű hivatkozás. </w:t>
      </w:r>
      <w:r>
        <w:rPr>
          <w:szCs w:val="24"/>
        </w:rPr>
        <w:t>A főszövegen belül kerek zárójelben tüntetjük fel annak a szerző(k)nek a vezetéknevét, aki(k)től a tudományos eredmény, megállapítás vagy eszmefuttatás származik, utána pedig azt az évszámot, amikor az adott forrásanyag megjelent. Például: (Horn 2006). Ha ugyanannak a szerzőnek egy évben egynél több munkájára hivatkozunk, akkor az évszám után alfabetikus sorrendben kis betűket használunk, például: (Horn 2006a, 2006b). Amennyiben a forrásból nem derül ki a szerző neve, úgy szerzői névként Anonym megnevezést használunk.</w:t>
      </w:r>
    </w:p>
    <w:p w14:paraId="33090A8C" w14:textId="77777777" w:rsidR="005362F5" w:rsidRDefault="005362F5">
      <w:pPr>
        <w:spacing w:line="276" w:lineRule="auto"/>
        <w:ind w:left="993" w:hanging="15"/>
        <w:jc w:val="both"/>
        <w:rPr>
          <w:szCs w:val="24"/>
        </w:rPr>
      </w:pPr>
      <w:r>
        <w:rPr>
          <w:szCs w:val="24"/>
        </w:rPr>
        <w:t>Szó szerinti idézet esetén a zárójelbe került oldalszám után nem teszünk pontot, az évszám után azonban vessző kerül. Például: (Borbély 1996, 144).</w:t>
      </w:r>
    </w:p>
    <w:p w14:paraId="7CE663F7" w14:textId="77777777" w:rsidR="005362F5" w:rsidRDefault="005362F5">
      <w:pPr>
        <w:spacing w:line="276" w:lineRule="auto"/>
        <w:ind w:left="993" w:firstLine="0"/>
        <w:jc w:val="both"/>
        <w:rPr>
          <w:szCs w:val="24"/>
        </w:rPr>
      </w:pPr>
      <w:r>
        <w:rPr>
          <w:szCs w:val="24"/>
        </w:rPr>
        <w:t xml:space="preserve">Szerző-évszám rendszerű hivatkozásnál a </w:t>
      </w:r>
      <w:r>
        <w:rPr>
          <w:i/>
          <w:iCs/>
          <w:szCs w:val="24"/>
        </w:rPr>
        <w:t>Felhasznált irodalom vagy Irodalomjegyzék</w:t>
      </w:r>
      <w:r>
        <w:rPr>
          <w:szCs w:val="24"/>
        </w:rPr>
        <w:t xml:space="preserve"> formája:</w:t>
      </w:r>
    </w:p>
    <w:p w14:paraId="2D95E308" w14:textId="77777777" w:rsidR="005362F5" w:rsidRDefault="005362F5">
      <w:pPr>
        <w:spacing w:line="276" w:lineRule="auto"/>
        <w:ind w:left="1418" w:hanging="284"/>
        <w:jc w:val="both"/>
        <w:rPr>
          <w:color w:val="000000"/>
          <w:szCs w:val="24"/>
        </w:rPr>
      </w:pPr>
      <w:r>
        <w:rPr>
          <w:color w:val="000000"/>
          <w:szCs w:val="24"/>
        </w:rPr>
        <w:t>Boldizsár Ildikó (1997): Varázslás és fogyókúra: Mesék, mesemondók, motívumok. Budapest: JAK–Kijárat, 219 p.</w:t>
      </w:r>
    </w:p>
    <w:p w14:paraId="6A337DC0" w14:textId="77777777" w:rsidR="005362F5" w:rsidRDefault="005362F5" w:rsidP="00BB0845">
      <w:pPr>
        <w:pStyle w:val="Cmsor1"/>
        <w:pageBreakBefore/>
        <w:pBdr>
          <w:bottom w:val="single" w:sz="8" w:space="0" w:color="808080"/>
        </w:pBdr>
        <w:spacing w:before="317" w:after="79"/>
      </w:pPr>
      <w:bookmarkStart w:id="11" w:name="_Toc45392703"/>
      <w:r>
        <w:lastRenderedPageBreak/>
        <w:t>5. A</w:t>
      </w:r>
      <w:r w:rsidR="00B04E65">
        <w:t xml:space="preserve"> </w:t>
      </w:r>
      <w:r>
        <w:t>szakdolgozat leadása</w:t>
      </w:r>
      <w:bookmarkEnd w:id="11"/>
    </w:p>
    <w:p w14:paraId="546C1267" w14:textId="77777777" w:rsidR="005362F5" w:rsidRDefault="005362F5" w:rsidP="00BB0845">
      <w:pPr>
        <w:ind w:firstLine="0"/>
      </w:pPr>
    </w:p>
    <w:p w14:paraId="510AE996" w14:textId="77777777" w:rsidR="00E71016" w:rsidRDefault="00E71016" w:rsidP="00E71016">
      <w:pPr>
        <w:numPr>
          <w:ilvl w:val="0"/>
          <w:numId w:val="3"/>
        </w:numPr>
        <w:autoSpaceDE w:val="0"/>
        <w:spacing w:after="60" w:line="276" w:lineRule="auto"/>
        <w:jc w:val="both"/>
      </w:pPr>
      <w:r w:rsidRPr="00E71016">
        <w:t xml:space="preserve">Az elkészített szakdolgozatot a hallgató köteles elektronikusan rögzített formában is a </w:t>
      </w:r>
      <w:r w:rsidR="006A3C18">
        <w:t>tanév időbeosztásában</w:t>
      </w:r>
      <w:r w:rsidRPr="00E71016">
        <w:t xml:space="preserve"> megha</w:t>
      </w:r>
      <w:r w:rsidR="004A3784">
        <w:t>tározott időpontig</w:t>
      </w:r>
      <w:r w:rsidRPr="00E71016">
        <w:t xml:space="preserve"> elektronikusan feltölteni a TR-be.</w:t>
      </w:r>
    </w:p>
    <w:p w14:paraId="2AAFF61C" w14:textId="77777777" w:rsidR="00FD4375" w:rsidRDefault="00E71016" w:rsidP="009D7C53">
      <w:pPr>
        <w:pStyle w:val="Listaszerbekezds"/>
        <w:numPr>
          <w:ilvl w:val="0"/>
          <w:numId w:val="3"/>
        </w:numPr>
        <w:autoSpaceDE w:val="0"/>
        <w:autoSpaceDN w:val="0"/>
        <w:spacing w:after="60" w:line="276" w:lineRule="auto"/>
        <w:jc w:val="both"/>
      </w:pPr>
      <w:r w:rsidRPr="00E71016">
        <w:rPr>
          <w:rFonts w:cs="Times New Roman"/>
          <w:szCs w:val="24"/>
        </w:rPr>
        <w:t>A benyújtási határidő legfeljebb egy héttel hosszabbítható meg a Térítési és Juttatási Szabályzatban megjelölt összegű szolgáltatási díj befizetése mellett.</w:t>
      </w:r>
    </w:p>
    <w:p w14:paraId="3B81691D" w14:textId="77777777" w:rsidR="005362F5" w:rsidRDefault="005362F5">
      <w:pPr>
        <w:numPr>
          <w:ilvl w:val="0"/>
          <w:numId w:val="3"/>
        </w:numPr>
        <w:tabs>
          <w:tab w:val="left" w:pos="0"/>
        </w:tabs>
        <w:autoSpaceDE w:val="0"/>
        <w:spacing w:after="60" w:line="276" w:lineRule="auto"/>
        <w:jc w:val="both"/>
      </w:pPr>
      <w:r>
        <w:t>A szakdolgozat a tanszékvezető engedélyével a magyar nyelvű képzésben is benyújtható idegen nyelven.</w:t>
      </w:r>
    </w:p>
    <w:p w14:paraId="6EAA4850" w14:textId="77777777" w:rsidR="00FD4375" w:rsidRDefault="00E71016" w:rsidP="009D7C53">
      <w:pPr>
        <w:pStyle w:val="Listaszerbekezds"/>
        <w:numPr>
          <w:ilvl w:val="0"/>
          <w:numId w:val="3"/>
        </w:numPr>
        <w:tabs>
          <w:tab w:val="left" w:pos="0"/>
        </w:tabs>
        <w:autoSpaceDE w:val="0"/>
        <w:autoSpaceDN w:val="0"/>
        <w:spacing w:after="60" w:line="276" w:lineRule="auto"/>
        <w:jc w:val="both"/>
      </w:pPr>
      <w:r w:rsidRPr="00E71016">
        <w:rPr>
          <w:rFonts w:cs="Times New Roman"/>
          <w:szCs w:val="24"/>
        </w:rPr>
        <w:t>A szakdolgozat benyújtását követően nincs mód ann</w:t>
      </w:r>
      <w:bookmarkStart w:id="12" w:name="_Toc410983811"/>
      <w:r w:rsidRPr="00E71016">
        <w:rPr>
          <w:rFonts w:cs="Times New Roman"/>
          <w:szCs w:val="24"/>
        </w:rPr>
        <w:t xml:space="preserve">ak módosítására, kijavítására. </w:t>
      </w:r>
      <w:bookmarkEnd w:id="12"/>
    </w:p>
    <w:p w14:paraId="776BE34C" w14:textId="04867DB5" w:rsidR="005362F5" w:rsidRDefault="005362F5" w:rsidP="004C5F80">
      <w:pPr>
        <w:numPr>
          <w:ilvl w:val="0"/>
          <w:numId w:val="3"/>
        </w:numPr>
        <w:tabs>
          <w:tab w:val="left" w:pos="0"/>
        </w:tabs>
        <w:autoSpaceDE w:val="0"/>
        <w:spacing w:after="60" w:line="276" w:lineRule="auto"/>
        <w:jc w:val="both"/>
      </w:pPr>
      <w:r>
        <w:t>A szakdolgozat benyújtásakor a dolgozathoz mellékelni kell a</w:t>
      </w:r>
      <w:r w:rsidR="004C5F80">
        <w:t>z 5. sz. függelékben</w:t>
      </w:r>
      <w:r>
        <w:t xml:space="preserve"> szereplő nyilatkozatot, amelyben a hallgató </w:t>
      </w:r>
      <w:r w:rsidR="00A034A0">
        <w:t xml:space="preserve">nyilatkozik </w:t>
      </w:r>
      <w:r>
        <w:t>arról, hogy a dolgozat a saját munkája</w:t>
      </w:r>
      <w:r w:rsidR="004C5F80">
        <w:t xml:space="preserve">, továbbá melyben </w:t>
      </w:r>
      <w:r>
        <w:t>a konzulens</w:t>
      </w:r>
      <w:r w:rsidR="004C5F80">
        <w:t>e a</w:t>
      </w:r>
      <w:r w:rsidR="00923E7A">
        <w:t xml:space="preserve">nnak záróvizsgán történő </w:t>
      </w:r>
      <w:r w:rsidR="004C5F80">
        <w:t>védés</w:t>
      </w:r>
      <w:r w:rsidR="00923E7A">
        <w:t xml:space="preserve">ét </w:t>
      </w:r>
      <w:r w:rsidR="004C5F80">
        <w:t xml:space="preserve">javasolja. </w:t>
      </w:r>
    </w:p>
    <w:p w14:paraId="00FBD798" w14:textId="0C32CCEA" w:rsidR="005362F5" w:rsidRDefault="005362F5">
      <w:pPr>
        <w:numPr>
          <w:ilvl w:val="0"/>
          <w:numId w:val="3"/>
        </w:numPr>
        <w:tabs>
          <w:tab w:val="left" w:pos="0"/>
        </w:tabs>
        <w:autoSpaceDE w:val="0"/>
        <w:spacing w:after="60" w:line="276" w:lineRule="auto"/>
        <w:jc w:val="both"/>
      </w:pPr>
      <w:r>
        <w:t xml:space="preserve">A dolgozatot </w:t>
      </w:r>
      <w:r w:rsidR="00923E7A">
        <w:t>határidőre a TR-be kell feltölteni</w:t>
      </w:r>
      <w:r>
        <w:t xml:space="preserve"> digitális formá</w:t>
      </w:r>
      <w:r w:rsidR="00A034A0">
        <w:t>tum</w:t>
      </w:r>
      <w:r w:rsidR="00721AD4">
        <w:t xml:space="preserve">ban </w:t>
      </w:r>
      <w:r w:rsidR="00923E7A">
        <w:t xml:space="preserve">a formai követelményeknek megfelelő módon, a 3. és 4. sz. függelében </w:t>
      </w:r>
      <w:r>
        <w:t>szereplő külső</w:t>
      </w:r>
      <w:r w:rsidR="00923E7A">
        <w:t>/belső</w:t>
      </w:r>
      <w:r>
        <w:t xml:space="preserve">borító-minta alapján. </w:t>
      </w:r>
    </w:p>
    <w:p w14:paraId="577B20E3" w14:textId="77777777" w:rsidR="00655DAE" w:rsidRDefault="005362F5" w:rsidP="00655DAE">
      <w:pPr>
        <w:numPr>
          <w:ilvl w:val="0"/>
          <w:numId w:val="3"/>
        </w:numPr>
        <w:tabs>
          <w:tab w:val="left" w:pos="0"/>
        </w:tabs>
        <w:autoSpaceDE w:val="0"/>
        <w:spacing w:after="60" w:line="276" w:lineRule="auto"/>
        <w:jc w:val="both"/>
      </w:pPr>
      <w:r>
        <w:t xml:space="preserve">A szakdolgozat beadása akkor tekinthető befejezettnek, ha a hallgató annak anyagát elektronikusan feltöltötte az </w:t>
      </w:r>
      <w:r w:rsidR="00655DAE">
        <w:t>TR</w:t>
      </w:r>
      <w:r>
        <w:t xml:space="preserve">-be. </w:t>
      </w:r>
    </w:p>
    <w:p w14:paraId="29A99469" w14:textId="77777777" w:rsidR="005362F5" w:rsidRDefault="005362F5" w:rsidP="00655DAE">
      <w:pPr>
        <w:numPr>
          <w:ilvl w:val="0"/>
          <w:numId w:val="3"/>
        </w:numPr>
        <w:tabs>
          <w:tab w:val="left" w:pos="0"/>
        </w:tabs>
        <w:autoSpaceDE w:val="0"/>
        <w:spacing w:after="60" w:line="276" w:lineRule="auto"/>
        <w:jc w:val="both"/>
      </w:pPr>
      <w:r>
        <w:t xml:space="preserve">A benyújtást követően a tanszékvezető </w:t>
      </w:r>
      <w:r w:rsidR="00BC3CE2">
        <w:t>jelöl ki bírálót, és gondoskodik arról, hogy a dolgozat eljusson hozzá</w:t>
      </w:r>
      <w:r>
        <w:t xml:space="preserve">. </w:t>
      </w:r>
    </w:p>
    <w:p w14:paraId="69AF41DB" w14:textId="77777777" w:rsidR="005362F5" w:rsidRDefault="005362F5">
      <w:pPr>
        <w:pStyle w:val="Cmsor1"/>
        <w:spacing w:before="488" w:after="79"/>
      </w:pPr>
      <w:bookmarkStart w:id="13" w:name="_Toc45392704"/>
      <w:r>
        <w:rPr>
          <w:bCs w:val="0"/>
        </w:rPr>
        <w:t>6.</w:t>
      </w:r>
      <w:r>
        <w:t xml:space="preserve"> A szakdolgozat bírálata</w:t>
      </w:r>
      <w:bookmarkEnd w:id="13"/>
    </w:p>
    <w:p w14:paraId="037E53DE" w14:textId="77777777" w:rsidR="005362F5" w:rsidRDefault="005362F5" w:rsidP="00BB0845">
      <w:pPr>
        <w:ind w:firstLine="0"/>
      </w:pPr>
    </w:p>
    <w:p w14:paraId="20640EF1" w14:textId="77777777" w:rsidR="005362F5" w:rsidRDefault="005362F5">
      <w:pPr>
        <w:numPr>
          <w:ilvl w:val="0"/>
          <w:numId w:val="16"/>
        </w:numPr>
        <w:tabs>
          <w:tab w:val="left" w:pos="0"/>
        </w:tabs>
        <w:autoSpaceDE w:val="0"/>
        <w:spacing w:after="60" w:line="276" w:lineRule="auto"/>
        <w:jc w:val="both"/>
      </w:pPr>
      <w:r>
        <w:t>A szakdolgozatot a benyújtást követő 30 munkanapon belül el kell bírálni.</w:t>
      </w:r>
    </w:p>
    <w:p w14:paraId="399DFC3B" w14:textId="77777777" w:rsidR="00FD4375" w:rsidRDefault="00655DAE" w:rsidP="009D7C53">
      <w:pPr>
        <w:pStyle w:val="Listaszerbekezds"/>
        <w:numPr>
          <w:ilvl w:val="0"/>
          <w:numId w:val="16"/>
        </w:numPr>
        <w:tabs>
          <w:tab w:val="left" w:pos="0"/>
        </w:tabs>
        <w:autoSpaceDE w:val="0"/>
        <w:autoSpaceDN w:val="0"/>
        <w:spacing w:after="60" w:line="276" w:lineRule="auto"/>
        <w:jc w:val="both"/>
      </w:pPr>
      <w:r w:rsidRPr="00655DAE">
        <w:rPr>
          <w:rFonts w:cs="Times New Roman"/>
          <w:szCs w:val="24"/>
        </w:rPr>
        <w:t xml:space="preserve">A szakdolgozat bírálatára </w:t>
      </w:r>
      <w:r w:rsidR="00A32AC9">
        <w:rPr>
          <w:rFonts w:cs="Times New Roman"/>
          <w:szCs w:val="24"/>
        </w:rPr>
        <w:t xml:space="preserve">a tanszékvezető </w:t>
      </w:r>
      <w:r w:rsidRPr="00655DAE">
        <w:rPr>
          <w:rFonts w:cs="Times New Roman"/>
          <w:szCs w:val="24"/>
        </w:rPr>
        <w:t xml:space="preserve">egy vagy több bírálót (opponenst) kér fel. Egy bírálat esetén a bíráló személye nem lehet azonos a konzulensével. </w:t>
      </w:r>
    </w:p>
    <w:p w14:paraId="7CE2449D" w14:textId="77777777" w:rsidR="00FD4375" w:rsidRDefault="00655DAE" w:rsidP="009D7C53">
      <w:pPr>
        <w:pStyle w:val="Listaszerbekezds"/>
        <w:numPr>
          <w:ilvl w:val="0"/>
          <w:numId w:val="16"/>
        </w:numPr>
        <w:tabs>
          <w:tab w:val="left" w:pos="0"/>
        </w:tabs>
        <w:autoSpaceDE w:val="0"/>
        <w:autoSpaceDN w:val="0"/>
        <w:spacing w:after="60" w:line="276" w:lineRule="auto"/>
        <w:jc w:val="both"/>
      </w:pPr>
      <w:r w:rsidRPr="00655DAE">
        <w:rPr>
          <w:rFonts w:cs="Times New Roman"/>
          <w:szCs w:val="24"/>
        </w:rPr>
        <w:t>A szakdolgozat bírálatának megismerésére a hallgatónak legkésőbb 3 munkanappal a védést megelőzően lehetőséget kell biztosítani.</w:t>
      </w:r>
    </w:p>
    <w:p w14:paraId="0F6F2B6E" w14:textId="5EF23112" w:rsidR="00FD4375" w:rsidRDefault="00655DAE" w:rsidP="009D7C53">
      <w:pPr>
        <w:pStyle w:val="Listaszerbekezds"/>
        <w:numPr>
          <w:ilvl w:val="0"/>
          <w:numId w:val="16"/>
        </w:numPr>
        <w:tabs>
          <w:tab w:val="left" w:pos="0"/>
        </w:tabs>
        <w:autoSpaceDE w:val="0"/>
        <w:autoSpaceDN w:val="0"/>
        <w:spacing w:after="60" w:line="276" w:lineRule="auto"/>
        <w:jc w:val="both"/>
      </w:pPr>
      <w:r w:rsidRPr="00655DAE">
        <w:rPr>
          <w:rFonts w:cs="Times New Roman"/>
          <w:szCs w:val="24"/>
        </w:rPr>
        <w:t>A bizonyítottan plágium tartalmú szakdolgozat nem fogadható el</w:t>
      </w:r>
      <w:r w:rsidR="0016721F">
        <w:rPr>
          <w:rFonts w:cs="Times New Roman"/>
          <w:szCs w:val="24"/>
        </w:rPr>
        <w:t>,</w:t>
      </w:r>
      <w:r w:rsidRPr="00655DAE">
        <w:rPr>
          <w:rFonts w:cs="Times New Roman"/>
          <w:szCs w:val="24"/>
        </w:rPr>
        <w:t xml:space="preserve"> és készítőjével szemben fegyelmi eljárás</w:t>
      </w:r>
      <w:r w:rsidR="0016721F">
        <w:rPr>
          <w:rFonts w:cs="Times New Roman"/>
          <w:szCs w:val="24"/>
        </w:rPr>
        <w:t>t kell indítani</w:t>
      </w:r>
      <w:r w:rsidRPr="00655DAE">
        <w:rPr>
          <w:rFonts w:cs="Times New Roman"/>
          <w:szCs w:val="24"/>
        </w:rPr>
        <w:t>. Ha az ügyben a hallgatóval szemben fegyelmi eljárás</w:t>
      </w:r>
      <w:r>
        <w:rPr>
          <w:rFonts w:cs="Times New Roman"/>
          <w:szCs w:val="24"/>
        </w:rPr>
        <w:t xml:space="preserve"> indul, annak lefolytatására az SZMSZ Ha</w:t>
      </w:r>
      <w:r w:rsidRPr="00655DAE">
        <w:rPr>
          <w:rFonts w:cs="Times New Roman"/>
          <w:szCs w:val="24"/>
        </w:rPr>
        <w:t>l</w:t>
      </w:r>
      <w:r>
        <w:rPr>
          <w:rFonts w:cs="Times New Roman"/>
          <w:szCs w:val="24"/>
        </w:rPr>
        <w:t xml:space="preserve">lgatói Követelményrendszer </w:t>
      </w:r>
      <w:r w:rsidR="00923E7A">
        <w:rPr>
          <w:rFonts w:cs="Times New Roman"/>
          <w:szCs w:val="24"/>
        </w:rPr>
        <w:t>6</w:t>
      </w:r>
      <w:r w:rsidRPr="00655DAE">
        <w:rPr>
          <w:rFonts w:cs="Times New Roman"/>
          <w:szCs w:val="24"/>
        </w:rPr>
        <w:t>. számú mellékletében leírtakat kell alkalmazni.</w:t>
      </w:r>
    </w:p>
    <w:p w14:paraId="36E1E01F" w14:textId="77777777" w:rsidR="004B7994" w:rsidRDefault="004B7994" w:rsidP="004B7994">
      <w:pPr>
        <w:numPr>
          <w:ilvl w:val="0"/>
          <w:numId w:val="16"/>
        </w:numPr>
        <w:tabs>
          <w:tab w:val="left" w:pos="0"/>
        </w:tabs>
        <w:autoSpaceDE w:val="0"/>
        <w:spacing w:after="60" w:line="276" w:lineRule="auto"/>
        <w:jc w:val="both"/>
      </w:pPr>
      <w:r>
        <w:t xml:space="preserve">Ha a hallgató szakdolgozatát a bíráló elégtelenre értékeli, a </w:t>
      </w:r>
      <w:r w:rsidR="00C50D26">
        <w:t xml:space="preserve">tanszékvezető </w:t>
      </w:r>
      <w:r>
        <w:t>újabb bírálót kérhet fel, aki 5 munkanapon belül elkészíti a bírálatát. Amennyiben a szakdolgozatot a 2. bíráló</w:t>
      </w:r>
      <w:r w:rsidR="00A034A0">
        <w:t xml:space="preserve"> </w:t>
      </w:r>
      <w:r>
        <w:t xml:space="preserve">is elégtelenre minősíti, a hallgató záróvizsgára nem bocsátható. </w:t>
      </w:r>
    </w:p>
    <w:p w14:paraId="125FD1D7" w14:textId="26E53643" w:rsidR="005362F5" w:rsidRDefault="00655DAE">
      <w:pPr>
        <w:numPr>
          <w:ilvl w:val="0"/>
          <w:numId w:val="16"/>
        </w:numPr>
        <w:spacing w:line="276" w:lineRule="auto"/>
        <w:jc w:val="both"/>
      </w:pPr>
      <w:r w:rsidRPr="004A18F6">
        <w:rPr>
          <w:rFonts w:cs="Times New Roman"/>
          <w:szCs w:val="24"/>
        </w:rPr>
        <w:t>A (4)</w:t>
      </w:r>
      <w:r w:rsidR="00C4713A" w:rsidRPr="004A18F6">
        <w:rPr>
          <w:rFonts w:cs="Times New Roman"/>
          <w:szCs w:val="24"/>
        </w:rPr>
        <w:t>–</w:t>
      </w:r>
      <w:r w:rsidRPr="004A18F6">
        <w:rPr>
          <w:rFonts w:cs="Times New Roman"/>
          <w:szCs w:val="24"/>
        </w:rPr>
        <w:t xml:space="preserve">(5) bekezdésben foglaltak esetén a hallgatóval az oktatási </w:t>
      </w:r>
      <w:r w:rsidR="00E030A2">
        <w:rPr>
          <w:rFonts w:cs="Times New Roman"/>
          <w:szCs w:val="24"/>
        </w:rPr>
        <w:t>igazgató</w:t>
      </w:r>
      <w:r w:rsidR="00E030A2" w:rsidRPr="004A18F6">
        <w:rPr>
          <w:rFonts w:cs="Times New Roman"/>
          <w:szCs w:val="24"/>
        </w:rPr>
        <w:t xml:space="preserve">helyettes </w:t>
      </w:r>
      <w:r w:rsidRPr="004A18F6">
        <w:rPr>
          <w:rFonts w:cs="Times New Roman"/>
          <w:szCs w:val="24"/>
        </w:rPr>
        <w:t>legkésőbb a záróvizsgát 3 munkanappal megelőzően, írásban közli a szakdolgozat elutasításának tényét, annak jogkövetkezményét, az elutasítás indoklását, valamint az ismételt benyújtás lehetőségét.</w:t>
      </w:r>
      <w:r w:rsidR="006825D6">
        <w:rPr>
          <w:rFonts w:cs="Times New Roman"/>
          <w:szCs w:val="24"/>
        </w:rPr>
        <w:t xml:space="preserve"> </w:t>
      </w:r>
      <w:r w:rsidR="005362F5">
        <w:t>A szakdolgozat bírálata a</w:t>
      </w:r>
      <w:r w:rsidR="00721AD4">
        <w:t xml:space="preserve"> </w:t>
      </w:r>
      <w:r w:rsidR="005362F5">
        <w:t>mellékletben közölt Szakdolgozat-bírálati lap alapján történik.</w:t>
      </w:r>
    </w:p>
    <w:p w14:paraId="0101F103" w14:textId="5CD05794" w:rsidR="005362F5" w:rsidRDefault="005362F5">
      <w:pPr>
        <w:numPr>
          <w:ilvl w:val="0"/>
          <w:numId w:val="16"/>
        </w:numPr>
        <w:spacing w:line="276" w:lineRule="auto"/>
        <w:jc w:val="both"/>
      </w:pPr>
      <w:r>
        <w:t>A bíráló</w:t>
      </w:r>
      <w:r w:rsidR="00D807F8">
        <w:t xml:space="preserve"> a Neptun felületen értékeli az elektronikus formában feltöltött dolgozatot, majd a bírálati lapot kinyomtatja, aláírja és beszkennelve feltölti a TR-be.</w:t>
      </w:r>
    </w:p>
    <w:p w14:paraId="4287B3A4" w14:textId="77777777" w:rsidR="005362F5" w:rsidRDefault="005362F5">
      <w:pPr>
        <w:pStyle w:val="Cmsor1"/>
      </w:pPr>
      <w:bookmarkStart w:id="14" w:name="_Toc45392705"/>
      <w:r>
        <w:rPr>
          <w:b w:val="0"/>
          <w:bCs w:val="0"/>
        </w:rPr>
        <w:lastRenderedPageBreak/>
        <w:t>7.</w:t>
      </w:r>
      <w:r>
        <w:t xml:space="preserve"> A szakdolgozat védése</w:t>
      </w:r>
      <w:bookmarkEnd w:id="14"/>
    </w:p>
    <w:p w14:paraId="6B037338" w14:textId="77777777" w:rsidR="005362F5" w:rsidRDefault="005362F5" w:rsidP="00BB0845">
      <w:pPr>
        <w:ind w:firstLine="0"/>
      </w:pPr>
    </w:p>
    <w:p w14:paraId="7E680C13" w14:textId="6DEFBCAF" w:rsidR="00FD4375" w:rsidRPr="00482E32" w:rsidRDefault="004B7994" w:rsidP="009D7C53">
      <w:pPr>
        <w:pStyle w:val="Listaszerbekezds"/>
        <w:numPr>
          <w:ilvl w:val="0"/>
          <w:numId w:val="6"/>
        </w:numPr>
        <w:tabs>
          <w:tab w:val="left" w:pos="0"/>
        </w:tabs>
        <w:autoSpaceDE w:val="0"/>
        <w:autoSpaceDN w:val="0"/>
        <w:spacing w:after="60" w:line="276" w:lineRule="auto"/>
        <w:jc w:val="both"/>
      </w:pPr>
      <w:r w:rsidRPr="004B7994">
        <w:rPr>
          <w:rFonts w:cs="Times New Roman"/>
          <w:szCs w:val="24"/>
        </w:rPr>
        <w:t>A szakdolgozat megvédése a záróvizsga része, amely bizottság előtt történik, és am</w:t>
      </w:r>
      <w:r w:rsidR="00A034A0">
        <w:rPr>
          <w:rFonts w:cs="Times New Roman"/>
          <w:szCs w:val="24"/>
        </w:rPr>
        <w:t>ely</w:t>
      </w:r>
      <w:r w:rsidRPr="004B7994">
        <w:rPr>
          <w:rFonts w:cs="Times New Roman"/>
          <w:szCs w:val="24"/>
        </w:rPr>
        <w:t xml:space="preserve"> időben elkülönülhet a záróvizsga szóbeli részétől.</w:t>
      </w:r>
      <w:r w:rsidR="00A034A0">
        <w:rPr>
          <w:rFonts w:cs="Times New Roman"/>
          <w:szCs w:val="24"/>
        </w:rPr>
        <w:t xml:space="preserve"> </w:t>
      </w:r>
      <w:r w:rsidR="005362F5">
        <w:t xml:space="preserve">Az egyes szakok záróvizsgarendje rendelkezik arról, ha a védés a záróvizsga szóbeli részétől eltérő időpontban kerül megszervezésre. Ebben az esetben a minimum 3 fős bizottság elnökét az egyetem főiskolai docensei, főiskolai tanárai, </w:t>
      </w:r>
      <w:r w:rsidR="005362F5" w:rsidRPr="00482E32">
        <w:t xml:space="preserve">valamint egyetemi docensei és egyetemi tanárai közül a </w:t>
      </w:r>
      <w:r w:rsidR="00482E32" w:rsidRPr="00482E32">
        <w:t xml:space="preserve">campus főigazgató kéri fel. </w:t>
      </w:r>
    </w:p>
    <w:p w14:paraId="78A421EB" w14:textId="77777777" w:rsidR="005362F5" w:rsidRDefault="005362F5" w:rsidP="00A034A0">
      <w:pPr>
        <w:numPr>
          <w:ilvl w:val="0"/>
          <w:numId w:val="6"/>
        </w:numPr>
        <w:tabs>
          <w:tab w:val="left" w:pos="0"/>
        </w:tabs>
        <w:autoSpaceDE w:val="0"/>
        <w:spacing w:after="60" w:line="276" w:lineRule="auto"/>
        <w:jc w:val="both"/>
      </w:pPr>
      <w:r>
        <w:t xml:space="preserve">A védés során a hallgató szóban vagy digitális prezentáció segítségével 10–15 perc alatt bemutatja a dolgozatát. A védés alkalmával meg kell győződni arról, hogy a hallgató szakdolgozatát maga készítette-e, valamint bizonyítania kell a szakdolgozat témájában való jártasságát, a források és a szakirodalom ismeretét. </w:t>
      </w:r>
    </w:p>
    <w:p w14:paraId="4BB63FAA" w14:textId="77777777" w:rsidR="005362F5" w:rsidRDefault="005362F5">
      <w:pPr>
        <w:numPr>
          <w:ilvl w:val="0"/>
          <w:numId w:val="6"/>
        </w:numPr>
        <w:tabs>
          <w:tab w:val="left" w:pos="0"/>
        </w:tabs>
        <w:autoSpaceDE w:val="0"/>
        <w:spacing w:after="60" w:line="276" w:lineRule="auto"/>
        <w:jc w:val="both"/>
      </w:pPr>
      <w:r>
        <w:t>A hallgatóhoz a bizottság tagjai a dolgozattal kapcsolatban kérdéseket intézhetnek, majd módot kell adni arra, hogy a jelölt a kérdésekre válaszoljon.</w:t>
      </w:r>
    </w:p>
    <w:p w14:paraId="29B52A03" w14:textId="77777777" w:rsidR="00FD4375" w:rsidRDefault="005362F5" w:rsidP="009D7C53">
      <w:pPr>
        <w:pStyle w:val="Listaszerbekezds"/>
        <w:numPr>
          <w:ilvl w:val="0"/>
          <w:numId w:val="6"/>
        </w:numPr>
        <w:tabs>
          <w:tab w:val="left" w:pos="0"/>
        </w:tabs>
        <w:autoSpaceDE w:val="0"/>
        <w:autoSpaceDN w:val="0"/>
        <w:spacing w:after="60" w:line="276" w:lineRule="auto"/>
        <w:jc w:val="both"/>
      </w:pPr>
      <w:r>
        <w:t xml:space="preserve">A szakdolgozat bemutatását és a kérdésekre adott választ a bizottság ötfokozatú érdemjeggyel értékeli. A bíráló javaslata és a védés során nyújtott teljesítmény alapján a bizottság egy végső jeggyel </w:t>
      </w:r>
      <w:r w:rsidR="00A034A0">
        <w:t xml:space="preserve">állapítja meg </w:t>
      </w:r>
      <w:r>
        <w:t>a szakdolgozat minősítését, amelyet a bizottság elnöke a záróvizsga eredményhirdetése során közöl a hallgatóval.</w:t>
      </w:r>
    </w:p>
    <w:p w14:paraId="261972FC" w14:textId="06B79C32" w:rsidR="005362F5" w:rsidRDefault="005362F5">
      <w:pPr>
        <w:numPr>
          <w:ilvl w:val="0"/>
          <w:numId w:val="6"/>
        </w:numPr>
        <w:tabs>
          <w:tab w:val="left" w:pos="0"/>
        </w:tabs>
        <w:autoSpaceDE w:val="0"/>
        <w:spacing w:after="60" w:line="276" w:lineRule="auto"/>
        <w:jc w:val="both"/>
      </w:pPr>
      <w:r>
        <w:t>A szakdolgozat megvédése nyilvános. Ezt kizárólag államtitok, szolgálati titok, valamint üzleti titok védelme érdekében lehet korlátozni.</w:t>
      </w:r>
      <w:r w:rsidR="00482E32">
        <w:t xml:space="preserve"> A dolgozat titkosítását a hallgató kérheti, erre vonatkozóan a sablont e szabályzat 2. sz. függelék tartalmazza.</w:t>
      </w:r>
    </w:p>
    <w:p w14:paraId="395CE25F" w14:textId="4CEFE44F" w:rsidR="00FD4375" w:rsidRDefault="00AB694A" w:rsidP="009D7C53">
      <w:pPr>
        <w:pStyle w:val="Listaszerbekezds"/>
        <w:numPr>
          <w:ilvl w:val="0"/>
          <w:numId w:val="6"/>
        </w:numPr>
        <w:tabs>
          <w:tab w:val="left" w:pos="0"/>
        </w:tabs>
        <w:autoSpaceDE w:val="0"/>
        <w:autoSpaceDN w:val="0"/>
        <w:spacing w:after="60" w:line="276" w:lineRule="auto"/>
        <w:jc w:val="both"/>
      </w:pPr>
      <w:r w:rsidRPr="009D7C53">
        <w:t>Az Országos Tudományos Diákköri Konferencián helyezést elért dolgozatot – ha az megfelel a szakdolgozattal szemben támasztott tartalmi és formai követelményeknek – a</w:t>
      </w:r>
      <w:r w:rsidR="00D807F8">
        <w:t xml:space="preserve">z Intézet </w:t>
      </w:r>
      <w:r w:rsidRPr="009D7C53">
        <w:t>vezetője bírálat nélkül, jeles minősítéssel elfogadhatja. Az elfogadás csak a belső- és a külső bíráló véleményét helyettesíti, a szakdolgozat megvédése ebben az esetben is kötelező.</w:t>
      </w:r>
    </w:p>
    <w:p w14:paraId="3B653286" w14:textId="77777777" w:rsidR="00270138" w:rsidRDefault="00BB0845" w:rsidP="00BB0845">
      <w:pPr>
        <w:ind w:firstLine="0"/>
        <w:rPr>
          <w:rFonts w:eastAsiaTheme="minorEastAsia" w:cs="Times New Roman"/>
          <w:szCs w:val="24"/>
          <w:lang w:eastAsia="hu-HU" w:bidi="ar-SA"/>
        </w:rPr>
        <w:sectPr w:rsidR="00270138" w:rsidSect="00270138">
          <w:type w:val="continuous"/>
          <w:pgSz w:w="11906" w:h="16838"/>
          <w:pgMar w:top="1021" w:right="1418" w:bottom="851" w:left="1418" w:header="283" w:footer="283" w:gutter="0"/>
          <w:cols w:space="708"/>
          <w:docGrid w:linePitch="360"/>
        </w:sectPr>
      </w:pPr>
      <w:r>
        <w:rPr>
          <w:rFonts w:eastAsiaTheme="minorEastAsia" w:cs="Times New Roman"/>
          <w:szCs w:val="24"/>
          <w:lang w:eastAsia="hu-HU" w:bidi="ar-SA"/>
        </w:rPr>
        <w:br w:type="page"/>
      </w:r>
    </w:p>
    <w:p w14:paraId="34501A9E" w14:textId="77777777" w:rsidR="00270138" w:rsidRPr="00270138" w:rsidRDefault="00270138" w:rsidP="00270138">
      <w:pPr>
        <w:spacing w:after="240"/>
        <w:ind w:left="2126" w:firstLine="709"/>
        <w:jc w:val="right"/>
        <w:rPr>
          <w:rFonts w:eastAsia="Times New Roman" w:cs="Times New Roman"/>
          <w:b/>
          <w:bCs/>
          <w:sz w:val="20"/>
          <w:szCs w:val="20"/>
          <w:lang w:eastAsia="hu-HU" w:bidi="ar-SA"/>
        </w:rPr>
      </w:pPr>
      <w:bookmarkStart w:id="15" w:name="_Toc476218609"/>
      <w:bookmarkStart w:id="16" w:name="_Toc304467785"/>
      <w:bookmarkStart w:id="17" w:name="_Toc306111383"/>
      <w:r w:rsidRPr="00270138">
        <w:rPr>
          <w:rFonts w:eastAsia="Times New Roman" w:cs="Times New Roman"/>
          <w:b/>
          <w:bCs/>
          <w:sz w:val="20"/>
          <w:szCs w:val="20"/>
          <w:lang w:eastAsia="hu-HU" w:bidi="ar-SA"/>
        </w:rPr>
        <w:lastRenderedPageBreak/>
        <w:t>1. sz. függelék – Témaválasztási lap</w:t>
      </w:r>
      <w:bookmarkEnd w:id="15"/>
      <w:r w:rsidRPr="00270138">
        <w:rPr>
          <w:rFonts w:eastAsia="Times New Roman" w:cs="Times New Roman"/>
          <w:b/>
          <w:bCs/>
          <w:sz w:val="20"/>
          <w:szCs w:val="20"/>
          <w:lang w:eastAsia="hu-HU" w:bidi="ar-SA"/>
        </w:rPr>
        <w:t xml:space="preserve"> </w:t>
      </w:r>
    </w:p>
    <w:p w14:paraId="0019F45F" w14:textId="77777777" w:rsidR="00270138" w:rsidRPr="00270138" w:rsidRDefault="00270138" w:rsidP="00270138">
      <w:pPr>
        <w:spacing w:after="160"/>
        <w:ind w:firstLine="0"/>
        <w:jc w:val="center"/>
        <w:rPr>
          <w:rFonts w:cs="Times New Roman"/>
          <w:b/>
          <w:bCs/>
          <w:lang w:bidi="ar-SA"/>
        </w:rPr>
      </w:pPr>
      <w:bookmarkStart w:id="18" w:name="_Toc241469380"/>
      <w:bookmarkStart w:id="19" w:name="_Toc241469783"/>
      <w:bookmarkStart w:id="20" w:name="_Toc241469842"/>
      <w:r w:rsidRPr="00270138">
        <w:rPr>
          <w:rFonts w:cs="Times New Roman"/>
          <w:b/>
          <w:bCs/>
          <w:lang w:bidi="ar-SA"/>
        </w:rPr>
        <w:t xml:space="preserve">ZÁRÓDOLGOZAT/SZAKDOLGOZAT / DIPLOMADOLGOZAT* </w:t>
      </w:r>
    </w:p>
    <w:p w14:paraId="7EC0933C" w14:textId="77777777" w:rsidR="00270138" w:rsidRPr="00270138" w:rsidRDefault="00270138" w:rsidP="00270138">
      <w:pPr>
        <w:spacing w:after="160"/>
        <w:ind w:firstLine="0"/>
        <w:jc w:val="center"/>
        <w:rPr>
          <w:rFonts w:cs="Times New Roman"/>
          <w:b/>
          <w:bCs/>
          <w:lang w:bidi="ar-SA"/>
        </w:rPr>
      </w:pPr>
      <w:r w:rsidRPr="00270138">
        <w:rPr>
          <w:rFonts w:cs="Times New Roman"/>
          <w:b/>
          <w:bCs/>
          <w:lang w:bidi="ar-SA"/>
        </w:rPr>
        <w:t>TÉMAVÁLASZTÁS</w:t>
      </w:r>
      <w:bookmarkEnd w:id="18"/>
      <w:bookmarkEnd w:id="19"/>
      <w:bookmarkEnd w:id="20"/>
      <w:r w:rsidRPr="00270138">
        <w:rPr>
          <w:rFonts w:cs="Times New Roman"/>
          <w:b/>
          <w:bCs/>
          <w:lang w:bidi="ar-SA"/>
        </w:rPr>
        <w:t>I LAP</w:t>
      </w:r>
    </w:p>
    <w:p w14:paraId="3CDD63E1" w14:textId="77777777" w:rsidR="00270138" w:rsidRPr="00270138" w:rsidRDefault="00270138" w:rsidP="00270138">
      <w:pPr>
        <w:spacing w:after="160"/>
        <w:ind w:firstLine="0"/>
        <w:jc w:val="center"/>
        <w:rPr>
          <w:rFonts w:cs="Times New Roman"/>
          <w:b/>
          <w:bCs/>
          <w:sz w:val="20"/>
          <w:szCs w:val="20"/>
          <w:lang w:bidi="ar-SA"/>
        </w:rPr>
      </w:pPr>
      <w:r w:rsidRPr="00270138">
        <w:rPr>
          <w:rFonts w:cs="Times New Roman"/>
          <w:b/>
          <w:bCs/>
          <w:sz w:val="20"/>
          <w:szCs w:val="20"/>
          <w:lang w:bidi="ar-SA"/>
        </w:rPr>
        <w:t xml:space="preserve">Leadási határidő: május 15. (őszi félév), november 15. (tavaszi félév) </w:t>
      </w:r>
    </w:p>
    <w:p w14:paraId="144D7267" w14:textId="77777777" w:rsidR="00270138" w:rsidRPr="00270138" w:rsidRDefault="00270138" w:rsidP="00270138">
      <w:pPr>
        <w:pBdr>
          <w:top w:val="single" w:sz="4" w:space="1" w:color="auto"/>
          <w:left w:val="single" w:sz="4" w:space="4" w:color="auto"/>
          <w:right w:val="single" w:sz="4" w:space="4" w:color="auto"/>
        </w:pBdr>
        <w:ind w:firstLine="0"/>
        <w:jc w:val="both"/>
        <w:rPr>
          <w:rFonts w:cs="Times New Roman"/>
          <w:b/>
          <w:bCs/>
          <w:lang w:bidi="ar-SA"/>
        </w:rPr>
      </w:pPr>
      <w:r w:rsidRPr="00270138">
        <w:rPr>
          <w:rFonts w:cs="Times New Roman"/>
          <w:b/>
          <w:bCs/>
          <w:lang w:bidi="ar-SA"/>
        </w:rPr>
        <w:t>Hallgató tölti ki!</w:t>
      </w:r>
    </w:p>
    <w:p w14:paraId="7A2A8DB7" w14:textId="77777777" w:rsidR="00270138" w:rsidRPr="00270138" w:rsidRDefault="00270138" w:rsidP="00270138">
      <w:pPr>
        <w:pBdr>
          <w:top w:val="single" w:sz="4" w:space="1" w:color="auto"/>
          <w:left w:val="single" w:sz="4" w:space="4" w:color="auto"/>
          <w:bottom w:val="single" w:sz="4" w:space="1" w:color="auto"/>
          <w:right w:val="single" w:sz="4" w:space="4" w:color="auto"/>
        </w:pBdr>
        <w:ind w:firstLine="0"/>
        <w:jc w:val="both"/>
        <w:rPr>
          <w:rFonts w:cs="Times New Roman"/>
          <w:b/>
          <w:bCs/>
          <w:sz w:val="10"/>
          <w:szCs w:val="10"/>
          <w:lang w:bidi="ar-SA"/>
        </w:rPr>
      </w:pPr>
    </w:p>
    <w:p w14:paraId="4D8B9D71"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leader="dot" w:pos="6840"/>
          <w:tab w:val="left" w:leader="dot" w:pos="9072"/>
        </w:tabs>
        <w:spacing w:line="360" w:lineRule="auto"/>
        <w:ind w:firstLine="0"/>
        <w:jc w:val="both"/>
        <w:rPr>
          <w:rFonts w:cs="Times New Roman"/>
          <w:lang w:bidi="ar-SA"/>
        </w:rPr>
      </w:pPr>
      <w:r w:rsidRPr="00270138">
        <w:rPr>
          <w:rFonts w:cs="Times New Roman"/>
          <w:lang w:bidi="ar-SA"/>
        </w:rPr>
        <w:t>Hallgató neve: _____________________________</w:t>
      </w:r>
      <w:r w:rsidRPr="00270138">
        <w:rPr>
          <w:rFonts w:cs="Times New Roman"/>
          <w:lang w:bidi="ar-SA"/>
        </w:rPr>
        <w:tab/>
      </w:r>
      <w:r w:rsidRPr="00270138">
        <w:rPr>
          <w:rFonts w:cs="Times New Roman"/>
          <w:lang w:bidi="ar-SA"/>
        </w:rPr>
        <w:tab/>
        <w:t>Neptun kódja: ____________________</w:t>
      </w:r>
    </w:p>
    <w:p w14:paraId="0023CA8D"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leader="dot" w:pos="6840"/>
          <w:tab w:val="left" w:leader="dot" w:pos="9072"/>
        </w:tabs>
        <w:spacing w:line="360" w:lineRule="auto"/>
        <w:ind w:firstLine="0"/>
        <w:jc w:val="both"/>
        <w:rPr>
          <w:rFonts w:cs="Times New Roman"/>
          <w:lang w:bidi="ar-SA"/>
        </w:rPr>
      </w:pPr>
      <w:r w:rsidRPr="00270138">
        <w:rPr>
          <w:rFonts w:cs="Times New Roman"/>
          <w:lang w:bidi="ar-SA"/>
        </w:rPr>
        <w:t>Szak: ______________________________________________________________________</w:t>
      </w:r>
    </w:p>
    <w:p w14:paraId="781E362C" w14:textId="6C38C2B0"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leader="dot" w:pos="6840"/>
          <w:tab w:val="left" w:leader="dot" w:pos="9072"/>
        </w:tabs>
        <w:spacing w:line="360" w:lineRule="auto"/>
        <w:ind w:firstLine="0"/>
        <w:jc w:val="both"/>
        <w:rPr>
          <w:rFonts w:cs="Times New Roman"/>
          <w:lang w:bidi="ar-SA"/>
        </w:rPr>
      </w:pPr>
      <w:r w:rsidRPr="00270138">
        <w:rPr>
          <w:rFonts w:cs="Times New Roman"/>
          <w:lang w:bidi="ar-SA"/>
        </w:rPr>
        <w:t>Képzési szint: FOSZK/BA/BSc / MA/MSc/SZTK Évfolyam: _________________ Tagozat: Nappali / Levelező / Távoktatás</w:t>
      </w:r>
      <w:r w:rsidRPr="00270138">
        <w:rPr>
          <w:rFonts w:cs="Times New Roman"/>
          <w:i/>
          <w:lang w:bidi="ar-SA"/>
        </w:rPr>
        <w:t>*</w:t>
      </w:r>
    </w:p>
    <w:p w14:paraId="3A11239B"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360" w:lineRule="auto"/>
        <w:ind w:firstLine="0"/>
        <w:jc w:val="both"/>
        <w:rPr>
          <w:rFonts w:cs="Times New Roman"/>
          <w:lang w:bidi="ar-SA"/>
        </w:rPr>
      </w:pPr>
      <w:r w:rsidRPr="00270138">
        <w:rPr>
          <w:rFonts w:cs="Times New Roman"/>
          <w:lang w:bidi="ar-SA"/>
        </w:rPr>
        <w:t>Szakirány(ok) / Specializáció(k)*: _______________________________________________</w:t>
      </w:r>
    </w:p>
    <w:p w14:paraId="3E8FCFA5"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360" w:lineRule="auto"/>
        <w:ind w:firstLine="0"/>
        <w:jc w:val="both"/>
        <w:rPr>
          <w:rFonts w:cs="Times New Roman"/>
          <w:lang w:bidi="ar-SA"/>
        </w:rPr>
      </w:pPr>
      <w:r w:rsidRPr="00270138">
        <w:rPr>
          <w:rFonts w:cs="Times New Roman"/>
          <w:lang w:bidi="ar-SA"/>
        </w:rPr>
        <w:t>Hallgató e-mail címe:_________________________________________________________</w:t>
      </w:r>
    </w:p>
    <w:p w14:paraId="2E1DBAB8"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276" w:lineRule="auto"/>
        <w:ind w:firstLine="0"/>
        <w:jc w:val="both"/>
        <w:rPr>
          <w:rFonts w:cs="Times New Roman"/>
          <w:sz w:val="10"/>
          <w:szCs w:val="10"/>
          <w:lang w:bidi="ar-SA"/>
        </w:rPr>
      </w:pPr>
    </w:p>
    <w:p w14:paraId="4590ED26"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276" w:lineRule="auto"/>
        <w:ind w:firstLine="0"/>
        <w:rPr>
          <w:rFonts w:cs="Times New Roman"/>
          <w:lang w:bidi="ar-SA"/>
        </w:rPr>
      </w:pPr>
      <w:r w:rsidRPr="00270138">
        <w:rPr>
          <w:rFonts w:cs="Times New Roman"/>
          <w:b/>
          <w:bCs/>
          <w:lang w:bidi="ar-SA"/>
        </w:rPr>
        <w:t>A témát kiadó Intézet / Tanszék neve:</w:t>
      </w:r>
      <w:r w:rsidRPr="00270138">
        <w:rPr>
          <w:rFonts w:cs="Times New Roman"/>
          <w:lang w:bidi="ar-SA"/>
        </w:rPr>
        <w:t xml:space="preserve"> ___________________________________________________________________________</w:t>
      </w:r>
    </w:p>
    <w:p w14:paraId="63E6AF82"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right" w:leader="dot" w:pos="9072"/>
        </w:tabs>
        <w:spacing w:line="360" w:lineRule="auto"/>
        <w:ind w:firstLine="0"/>
        <w:rPr>
          <w:rFonts w:cs="Times New Roman"/>
          <w:lang w:bidi="ar-SA"/>
        </w:rPr>
      </w:pPr>
      <w:r w:rsidRPr="00270138">
        <w:rPr>
          <w:rFonts w:cs="Times New Roman"/>
          <w:lang w:bidi="ar-SA"/>
        </w:rPr>
        <w:t>Belső konzulens neve és beosztása: ______________________________________________</w:t>
      </w:r>
    </w:p>
    <w:p w14:paraId="23E7ECDD"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4962"/>
          <w:tab w:val="left" w:pos="5103"/>
          <w:tab w:val="right" w:leader="dot" w:pos="9072"/>
        </w:tabs>
        <w:spacing w:line="360" w:lineRule="auto"/>
        <w:ind w:firstLine="0"/>
        <w:rPr>
          <w:rFonts w:cs="Times New Roman"/>
          <w:lang w:bidi="ar-SA"/>
        </w:rPr>
      </w:pPr>
      <w:r w:rsidRPr="00270138">
        <w:rPr>
          <w:rFonts w:cs="Times New Roman"/>
          <w:lang w:bidi="ar-SA"/>
        </w:rPr>
        <w:t>Külső konzulens neve, beosztása és munkahelye: ___________________________________</w:t>
      </w:r>
      <w:r w:rsidRPr="00270138">
        <w:rPr>
          <w:color w:val="000000"/>
          <w:sz w:val="18"/>
          <w:szCs w:val="18"/>
          <w:lang w:eastAsia="hu-HU" w:bidi="ar-SA"/>
        </w:rPr>
        <w:t xml:space="preserve"> </w:t>
      </w:r>
      <w:r w:rsidRPr="00270138">
        <w:rPr>
          <w:rFonts w:cs="Times New Roman"/>
          <w:lang w:bidi="ar-SA"/>
        </w:rPr>
        <w:t>___________________________________________________________________________</w:t>
      </w:r>
    </w:p>
    <w:p w14:paraId="13769D93"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right" w:leader="dot" w:pos="9072"/>
        </w:tabs>
        <w:spacing w:line="276" w:lineRule="auto"/>
        <w:ind w:firstLine="0"/>
        <w:rPr>
          <w:rFonts w:cs="Times New Roman"/>
          <w:lang w:bidi="ar-SA"/>
        </w:rPr>
      </w:pPr>
      <w:r w:rsidRPr="00270138">
        <w:rPr>
          <w:rFonts w:cs="Times New Roman"/>
          <w:lang w:bidi="ar-SA"/>
        </w:rPr>
        <w:t xml:space="preserve">Diploma- vagy szakdolgozat témája: _____________________________________________ </w:t>
      </w:r>
      <w:r w:rsidRPr="00270138">
        <w:rPr>
          <w:rFonts w:cs="Times New Roman"/>
          <w:lang w:bidi="ar-SA"/>
        </w:rPr>
        <w:br/>
        <w:t>___________________________________________________________________________</w:t>
      </w:r>
      <w:r w:rsidRPr="00270138">
        <w:rPr>
          <w:rFonts w:cs="Times New Roman"/>
          <w:lang w:bidi="ar-SA"/>
        </w:rPr>
        <w:br/>
        <w:t>___________________________________________________________________________</w:t>
      </w:r>
      <w:r w:rsidRPr="00270138">
        <w:rPr>
          <w:rFonts w:cs="Times New Roman"/>
          <w:lang w:bidi="ar-SA"/>
        </w:rPr>
        <w:br/>
      </w:r>
    </w:p>
    <w:p w14:paraId="4887C839" w14:textId="77777777" w:rsidR="00270138" w:rsidRPr="00270138" w:rsidRDefault="00270138" w:rsidP="00270138">
      <w:pPr>
        <w:pBdr>
          <w:top w:val="single" w:sz="4" w:space="1" w:color="auto"/>
          <w:left w:val="single" w:sz="4" w:space="4" w:color="auto"/>
          <w:bottom w:val="single" w:sz="4" w:space="1" w:color="auto"/>
          <w:right w:val="single" w:sz="4" w:space="4" w:color="auto"/>
        </w:pBdr>
        <w:spacing w:line="276" w:lineRule="auto"/>
        <w:ind w:firstLine="0"/>
        <w:rPr>
          <w:rFonts w:cs="Times New Roman"/>
          <w:lang w:bidi="ar-SA"/>
        </w:rPr>
      </w:pPr>
      <w:r w:rsidRPr="00270138">
        <w:rPr>
          <w:rFonts w:cs="Times New Roman"/>
          <w:lang w:bidi="ar-SA"/>
        </w:rPr>
        <w:t>Kelt: ________________ év _______________ hó _______ nap</w:t>
      </w:r>
    </w:p>
    <w:p w14:paraId="1C1918E9" w14:textId="77777777" w:rsidR="00270138" w:rsidRPr="00270138" w:rsidRDefault="00270138" w:rsidP="00270138">
      <w:pPr>
        <w:pBdr>
          <w:top w:val="single" w:sz="4" w:space="1" w:color="auto"/>
          <w:left w:val="single" w:sz="4" w:space="4" w:color="auto"/>
          <w:bottom w:val="single" w:sz="4" w:space="1" w:color="auto"/>
          <w:right w:val="single" w:sz="4" w:space="4" w:color="auto"/>
        </w:pBdr>
        <w:spacing w:line="276" w:lineRule="auto"/>
        <w:ind w:firstLine="0"/>
        <w:rPr>
          <w:rFonts w:cs="Times New Roman"/>
          <w:szCs w:val="24"/>
          <w:lang w:bidi="ar-SA"/>
        </w:rPr>
      </w:pPr>
    </w:p>
    <w:p w14:paraId="09DD7332"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1418"/>
          <w:tab w:val="center" w:pos="4536"/>
          <w:tab w:val="center" w:pos="7513"/>
        </w:tabs>
        <w:spacing w:line="276" w:lineRule="auto"/>
        <w:ind w:firstLine="0"/>
        <w:rPr>
          <w:rFonts w:cs="Times New Roman"/>
          <w:lang w:bidi="ar-SA"/>
        </w:rPr>
      </w:pPr>
      <w:r w:rsidRPr="00270138">
        <w:rPr>
          <w:rFonts w:cs="Times New Roman"/>
          <w:lang w:bidi="ar-SA"/>
        </w:rPr>
        <w:tab/>
        <w:t>____________________</w:t>
      </w:r>
      <w:r w:rsidRPr="00270138">
        <w:rPr>
          <w:rFonts w:cs="Times New Roman"/>
          <w:lang w:bidi="ar-SA"/>
        </w:rPr>
        <w:tab/>
        <w:t>_______________________</w:t>
      </w:r>
      <w:r w:rsidRPr="00270138">
        <w:rPr>
          <w:rFonts w:cs="Times New Roman"/>
          <w:lang w:bidi="ar-SA"/>
        </w:rPr>
        <w:tab/>
        <w:t>_____________________</w:t>
      </w:r>
    </w:p>
    <w:p w14:paraId="0F9902C2"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1418"/>
          <w:tab w:val="center" w:pos="4536"/>
          <w:tab w:val="center" w:pos="7513"/>
        </w:tabs>
        <w:spacing w:line="276" w:lineRule="auto"/>
        <w:ind w:firstLine="0"/>
        <w:rPr>
          <w:rFonts w:cs="Times New Roman"/>
          <w:lang w:bidi="ar-SA"/>
        </w:rPr>
      </w:pPr>
      <w:r w:rsidRPr="00270138">
        <w:rPr>
          <w:rFonts w:cs="Times New Roman"/>
          <w:lang w:bidi="ar-SA"/>
        </w:rPr>
        <w:softHyphen/>
      </w:r>
      <w:r w:rsidRPr="00270138">
        <w:rPr>
          <w:rFonts w:cs="Times New Roman"/>
          <w:lang w:bidi="ar-SA"/>
        </w:rPr>
        <w:softHyphen/>
      </w:r>
      <w:r w:rsidRPr="00270138">
        <w:rPr>
          <w:rFonts w:cs="Times New Roman"/>
          <w:lang w:bidi="ar-SA"/>
        </w:rPr>
        <w:softHyphen/>
      </w:r>
      <w:r w:rsidRPr="00270138">
        <w:rPr>
          <w:rFonts w:cs="Times New Roman"/>
          <w:lang w:bidi="ar-SA"/>
        </w:rPr>
        <w:tab/>
        <w:t>Belső konzulens</w:t>
      </w:r>
      <w:r w:rsidRPr="00270138">
        <w:rPr>
          <w:rFonts w:cs="Times New Roman"/>
          <w:lang w:bidi="ar-SA"/>
        </w:rPr>
        <w:tab/>
        <w:t>Külső konzulens</w:t>
      </w:r>
      <w:r w:rsidRPr="00270138">
        <w:rPr>
          <w:rFonts w:cs="Times New Roman"/>
          <w:lang w:bidi="ar-SA"/>
        </w:rPr>
        <w:tab/>
        <w:t>Hallgató</w:t>
      </w:r>
    </w:p>
    <w:p w14:paraId="7C0B8BCA"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6804"/>
        </w:tabs>
        <w:spacing w:line="276" w:lineRule="auto"/>
        <w:ind w:firstLine="0"/>
        <w:rPr>
          <w:rFonts w:cs="Times New Roman"/>
          <w:sz w:val="10"/>
          <w:szCs w:val="10"/>
          <w:lang w:bidi="ar-SA"/>
        </w:rPr>
      </w:pPr>
    </w:p>
    <w:p w14:paraId="61FEB0E1" w14:textId="77777777" w:rsidR="00270138" w:rsidRPr="00270138" w:rsidRDefault="00270138" w:rsidP="00270138">
      <w:pPr>
        <w:ind w:firstLine="0"/>
        <w:jc w:val="both"/>
        <w:rPr>
          <w:rFonts w:cs="Times New Roman"/>
          <w:lang w:bidi="ar-SA"/>
        </w:rPr>
      </w:pPr>
    </w:p>
    <w:p w14:paraId="02D4822E" w14:textId="6BFD84C2" w:rsidR="00270138" w:rsidRPr="00270138" w:rsidRDefault="00270138" w:rsidP="00270138">
      <w:pPr>
        <w:pBdr>
          <w:top w:val="single" w:sz="4" w:space="1" w:color="auto"/>
          <w:left w:val="single" w:sz="4" w:space="4" w:color="auto"/>
          <w:right w:val="single" w:sz="4" w:space="4" w:color="auto"/>
        </w:pBdr>
        <w:spacing w:line="276" w:lineRule="auto"/>
        <w:ind w:firstLine="0"/>
        <w:jc w:val="both"/>
        <w:rPr>
          <w:rFonts w:cs="Times New Roman"/>
          <w:b/>
          <w:bCs/>
          <w:lang w:bidi="ar-SA"/>
        </w:rPr>
      </w:pPr>
      <w:r w:rsidRPr="00270138">
        <w:rPr>
          <w:rFonts w:cs="Times New Roman"/>
          <w:b/>
          <w:bCs/>
          <w:lang w:bidi="ar-SA"/>
        </w:rPr>
        <w:t>Intézetigazgató / Tanszékvezető/ Szakvezető tölti ki!</w:t>
      </w:r>
      <w:r w:rsidRPr="00270138">
        <w:rPr>
          <w:rFonts w:cs="Times New Roman"/>
          <w:b/>
          <w:bCs/>
          <w:sz w:val="16"/>
          <w:szCs w:val="16"/>
          <w:lang w:bidi="ar-SA"/>
        </w:rPr>
        <w:t xml:space="preserve"> – aláírást követően a témaválasztási lap megküldendő a tanulmányi ügyintézőnek és a befogadó intézet adminisztrációjának.</w:t>
      </w:r>
    </w:p>
    <w:p w14:paraId="2D92DB68" w14:textId="77777777" w:rsidR="00270138" w:rsidRPr="00270138" w:rsidRDefault="00270138" w:rsidP="00270138">
      <w:pPr>
        <w:pBdr>
          <w:top w:val="single" w:sz="4" w:space="1" w:color="auto"/>
          <w:left w:val="single" w:sz="4" w:space="4" w:color="auto"/>
          <w:bottom w:val="single" w:sz="4" w:space="1" w:color="auto"/>
          <w:right w:val="single" w:sz="4" w:space="4" w:color="auto"/>
        </w:pBdr>
        <w:spacing w:line="276" w:lineRule="auto"/>
        <w:ind w:firstLine="0"/>
        <w:jc w:val="both"/>
        <w:rPr>
          <w:rFonts w:cs="Times New Roman"/>
          <w:b/>
          <w:bCs/>
          <w:i/>
          <w:iCs/>
          <w:lang w:bidi="ar-SA"/>
        </w:rPr>
      </w:pPr>
      <w:r w:rsidRPr="00270138">
        <w:rPr>
          <w:rFonts w:cs="Times New Roman"/>
          <w:b/>
          <w:bCs/>
          <w:i/>
          <w:iCs/>
          <w:lang w:bidi="ar-SA"/>
        </w:rPr>
        <w:t>Témaválasztással egyetértek/nem értek egyet*</w:t>
      </w:r>
    </w:p>
    <w:p w14:paraId="75F7DD34" w14:textId="77777777" w:rsidR="00270138" w:rsidRPr="00270138" w:rsidRDefault="00270138" w:rsidP="00270138">
      <w:pPr>
        <w:pBdr>
          <w:top w:val="single" w:sz="4" w:space="1" w:color="auto"/>
          <w:left w:val="single" w:sz="4" w:space="4" w:color="auto"/>
          <w:bottom w:val="single" w:sz="4" w:space="1" w:color="auto"/>
          <w:right w:val="single" w:sz="4" w:space="4" w:color="auto"/>
        </w:pBdr>
        <w:spacing w:line="276" w:lineRule="auto"/>
        <w:ind w:firstLine="0"/>
        <w:jc w:val="both"/>
        <w:rPr>
          <w:rFonts w:cs="Times New Roman"/>
          <w:lang w:bidi="ar-SA"/>
        </w:rPr>
      </w:pPr>
      <w:r w:rsidRPr="00270138">
        <w:rPr>
          <w:rFonts w:cs="Times New Roman"/>
          <w:lang w:bidi="ar-SA"/>
        </w:rPr>
        <w:t>Kelt: ___________év ____________ hó _______ nap</w:t>
      </w:r>
    </w:p>
    <w:p w14:paraId="40EDFC1E"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270138">
        <w:rPr>
          <w:rFonts w:cs="Times New Roman"/>
          <w:lang w:bidi="ar-SA"/>
        </w:rPr>
        <w:tab/>
        <w:t>_________________________</w:t>
      </w:r>
    </w:p>
    <w:p w14:paraId="04EDD7DB"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270138">
        <w:rPr>
          <w:rFonts w:cs="Times New Roman"/>
          <w:lang w:bidi="ar-SA"/>
        </w:rPr>
        <w:tab/>
        <w:t>Szakfelelős/Szakkoordinátor</w:t>
      </w:r>
    </w:p>
    <w:p w14:paraId="337E8E94"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b/>
          <w:i/>
          <w:lang w:bidi="ar-SA"/>
        </w:rPr>
      </w:pPr>
      <w:r w:rsidRPr="00270138">
        <w:rPr>
          <w:rFonts w:cs="Times New Roman"/>
          <w:b/>
          <w:i/>
          <w:lang w:bidi="ar-SA"/>
        </w:rPr>
        <w:t>A szakdolgozati témát befogadom/nem fogadom be*</w:t>
      </w:r>
    </w:p>
    <w:p w14:paraId="19308914" w14:textId="77777777" w:rsidR="00270138" w:rsidRPr="00270138" w:rsidRDefault="00270138" w:rsidP="00270138">
      <w:pPr>
        <w:pBdr>
          <w:top w:val="single" w:sz="4" w:space="1" w:color="auto"/>
          <w:left w:val="single" w:sz="4" w:space="4" w:color="auto"/>
          <w:bottom w:val="single" w:sz="4" w:space="1" w:color="auto"/>
          <w:right w:val="single" w:sz="4" w:space="4" w:color="auto"/>
        </w:pBdr>
        <w:spacing w:line="276" w:lineRule="auto"/>
        <w:ind w:firstLine="0"/>
        <w:jc w:val="both"/>
        <w:rPr>
          <w:rFonts w:cs="Times New Roman"/>
          <w:lang w:bidi="ar-SA"/>
        </w:rPr>
      </w:pPr>
      <w:r w:rsidRPr="00270138">
        <w:rPr>
          <w:rFonts w:cs="Times New Roman"/>
          <w:lang w:bidi="ar-SA"/>
        </w:rPr>
        <w:t>Kelt: ___________év ____________ hó _______ nap</w:t>
      </w:r>
    </w:p>
    <w:p w14:paraId="7607786A"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270138">
        <w:rPr>
          <w:rFonts w:cs="Times New Roman"/>
          <w:lang w:bidi="ar-SA"/>
        </w:rPr>
        <w:tab/>
        <w:t>_________________________</w:t>
      </w:r>
    </w:p>
    <w:p w14:paraId="17A36489" w14:textId="77777777" w:rsidR="00270138" w:rsidRPr="00270138" w:rsidRDefault="00270138" w:rsidP="00270138">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270138">
        <w:rPr>
          <w:rFonts w:cs="Times New Roman"/>
          <w:lang w:bidi="ar-SA"/>
        </w:rPr>
        <w:tab/>
        <w:t>Intézetigazgató/Tanszékvezető**</w:t>
      </w:r>
    </w:p>
    <w:bookmarkEnd w:id="16"/>
    <w:bookmarkEnd w:id="17"/>
    <w:p w14:paraId="72549024" w14:textId="77777777" w:rsidR="00270138" w:rsidRPr="00270138" w:rsidRDefault="00270138" w:rsidP="00270138">
      <w:pPr>
        <w:ind w:firstLine="0"/>
        <w:jc w:val="both"/>
        <w:rPr>
          <w:rFonts w:cs="Times New Roman"/>
          <w:b/>
          <w:sz w:val="18"/>
          <w:szCs w:val="20"/>
          <w:lang w:bidi="ar-SA"/>
        </w:rPr>
      </w:pPr>
      <w:r w:rsidRPr="00270138">
        <w:rPr>
          <w:rFonts w:cs="Times New Roman"/>
          <w:sz w:val="20"/>
          <w:szCs w:val="20"/>
          <w:lang w:bidi="ar-SA"/>
        </w:rPr>
        <w:t>*</w:t>
      </w:r>
      <w:r w:rsidRPr="00270138">
        <w:rPr>
          <w:rFonts w:cs="Times New Roman"/>
          <w:b/>
          <w:sz w:val="18"/>
          <w:szCs w:val="20"/>
          <w:lang w:bidi="ar-SA"/>
        </w:rPr>
        <w:t>Kérjük a megfelelőt aláhúzni!</w:t>
      </w:r>
    </w:p>
    <w:p w14:paraId="312AB402" w14:textId="77777777" w:rsidR="00270138" w:rsidRPr="00270138" w:rsidRDefault="00270138" w:rsidP="00270138">
      <w:pPr>
        <w:ind w:firstLine="0"/>
        <w:jc w:val="both"/>
        <w:rPr>
          <w:rFonts w:cs="Times New Roman"/>
          <w:sz w:val="20"/>
          <w:szCs w:val="20"/>
          <w:lang w:bidi="ar-SA"/>
        </w:rPr>
      </w:pPr>
      <w:r w:rsidRPr="00270138">
        <w:rPr>
          <w:rFonts w:cs="Times New Roman"/>
          <w:sz w:val="18"/>
          <w:szCs w:val="20"/>
          <w:lang w:bidi="ar-SA"/>
        </w:rPr>
        <w:softHyphen/>
      </w:r>
      <w:r w:rsidRPr="00270138">
        <w:rPr>
          <w:rFonts w:cs="Times New Roman"/>
          <w:sz w:val="18"/>
          <w:szCs w:val="20"/>
          <w:lang w:bidi="ar-SA"/>
        </w:rPr>
        <w:softHyphen/>
        <w:t>**Amennyiben az érintett szak és a témát kiadó intézet vezetője nem a hallgató képzési helye szerint illetékes campuson dolgozik, akkor az intézet adott campuson illetékes tanszékének vezetője – (ennek hiányában az intézetigazgató), ill. a szak campus koordinátora (ennek hiányában a szakfelelős) írja alá</w:t>
      </w:r>
      <w:r w:rsidRPr="00270138">
        <w:rPr>
          <w:rFonts w:cs="Times New Roman"/>
          <w:sz w:val="20"/>
          <w:szCs w:val="20"/>
          <w:lang w:bidi="ar-SA"/>
        </w:rPr>
        <w:t>.</w:t>
      </w:r>
    </w:p>
    <w:p w14:paraId="4E487F2D" w14:textId="77777777" w:rsidR="00270138" w:rsidRPr="00270138" w:rsidRDefault="00270138" w:rsidP="00270138">
      <w:pPr>
        <w:spacing w:after="160" w:line="259" w:lineRule="auto"/>
        <w:ind w:firstLine="0"/>
        <w:jc w:val="right"/>
        <w:rPr>
          <w:rFonts w:cs="Times New Roman"/>
          <w:b/>
          <w:iCs/>
          <w:sz w:val="20"/>
          <w:szCs w:val="20"/>
          <w:lang w:bidi="ar-SA"/>
        </w:rPr>
      </w:pPr>
    </w:p>
    <w:p w14:paraId="4E43C201" w14:textId="77777777" w:rsidR="00270138" w:rsidRPr="00270138" w:rsidRDefault="00270138" w:rsidP="00270138">
      <w:pPr>
        <w:spacing w:after="160" w:line="259" w:lineRule="auto"/>
        <w:ind w:firstLine="0"/>
        <w:jc w:val="right"/>
        <w:rPr>
          <w:rFonts w:cs="Times New Roman"/>
          <w:b/>
          <w:iCs/>
          <w:sz w:val="20"/>
          <w:szCs w:val="20"/>
          <w:lang w:bidi="ar-SA"/>
        </w:rPr>
      </w:pPr>
      <w:r w:rsidRPr="00270138">
        <w:rPr>
          <w:rFonts w:cs="Times New Roman"/>
          <w:b/>
          <w:iCs/>
          <w:sz w:val="20"/>
          <w:szCs w:val="20"/>
          <w:lang w:bidi="ar-SA"/>
        </w:rPr>
        <w:lastRenderedPageBreak/>
        <w:t>2. sz. függelék – Titoktartási kérelem</w:t>
      </w:r>
    </w:p>
    <w:p w14:paraId="18768658" w14:textId="77777777" w:rsidR="00270138" w:rsidRPr="00270138" w:rsidRDefault="00270138" w:rsidP="00270138">
      <w:pPr>
        <w:spacing w:after="160"/>
        <w:ind w:right="1136" w:firstLine="0"/>
        <w:jc w:val="center"/>
        <w:rPr>
          <w:rFonts w:cs="Times New Roman"/>
          <w:sz w:val="20"/>
          <w:szCs w:val="20"/>
          <w:lang w:bidi="ar-SA"/>
        </w:rPr>
      </w:pPr>
    </w:p>
    <w:p w14:paraId="160C999D" w14:textId="77777777" w:rsidR="00270138" w:rsidRPr="00A23B57" w:rsidRDefault="00270138" w:rsidP="00270138">
      <w:pPr>
        <w:spacing w:after="160"/>
        <w:ind w:firstLine="0"/>
        <w:jc w:val="center"/>
        <w:rPr>
          <w:rFonts w:cs="Times New Roman"/>
          <w:b/>
          <w:bCs/>
          <w:color w:val="FF0000"/>
          <w:lang w:bidi="ar-SA"/>
        </w:rPr>
      </w:pPr>
      <w:r w:rsidRPr="00A23B57">
        <w:rPr>
          <w:rFonts w:cs="Times New Roman"/>
          <w:b/>
          <w:bCs/>
          <w:color w:val="FF0000"/>
          <w:lang w:bidi="ar-SA"/>
        </w:rPr>
        <w:t>TITKOSÍTÁSI KÉRELEM</w:t>
      </w:r>
    </w:p>
    <w:p w14:paraId="7C6DE5FC" w14:textId="77777777" w:rsidR="00270138" w:rsidRPr="00A23B57" w:rsidRDefault="00270138" w:rsidP="00270138">
      <w:pPr>
        <w:spacing w:after="160"/>
        <w:ind w:right="1136" w:firstLine="0"/>
        <w:jc w:val="both"/>
        <w:rPr>
          <w:rFonts w:cs="Times New Roman"/>
          <w:color w:val="FF0000"/>
          <w:szCs w:val="24"/>
          <w:lang w:bidi="ar-SA"/>
        </w:rPr>
      </w:pPr>
    </w:p>
    <w:p w14:paraId="1F1CFF77" w14:textId="77777777" w:rsidR="00270138" w:rsidRPr="00A23B57" w:rsidRDefault="00270138" w:rsidP="00270138">
      <w:pPr>
        <w:spacing w:after="160"/>
        <w:ind w:right="1136" w:firstLine="0"/>
        <w:jc w:val="both"/>
        <w:rPr>
          <w:rFonts w:cs="Times New Roman"/>
          <w:color w:val="FF0000"/>
          <w:lang w:bidi="ar-SA"/>
        </w:rPr>
      </w:pPr>
    </w:p>
    <w:p w14:paraId="36814914" w14:textId="77777777" w:rsidR="00270138" w:rsidRPr="00A23B57" w:rsidRDefault="00270138" w:rsidP="00270138">
      <w:pPr>
        <w:spacing w:after="120" w:line="360" w:lineRule="auto"/>
        <w:ind w:right="1" w:firstLine="0"/>
        <w:jc w:val="both"/>
        <w:rPr>
          <w:rFonts w:cs="Times New Roman"/>
          <w:color w:val="FF0000"/>
          <w:lang w:bidi="ar-SA"/>
        </w:rPr>
      </w:pPr>
      <w:r w:rsidRPr="00A23B57">
        <w:rPr>
          <w:rFonts w:cs="Times New Roman"/>
          <w:color w:val="FF0000"/>
          <w:lang w:bidi="ar-SA"/>
        </w:rPr>
        <w:t>Alulírott ___________________________________________________________________, a _______________________________________________________ (cég neve) képviseletében kijelentem, hogy a _________________________ Hallgató által írt „____________________________________________________________________________________________________________________________________________________” című Záródolgozat/Szakdolgozat/Diplomadolgozat olyan adatokat tartalmaz, amelyet cégünk nem kíván nyilvánosságra hozni, ezért kérem annak titkosított kezelési eljárás alá vonását.</w:t>
      </w:r>
    </w:p>
    <w:p w14:paraId="18DD5DBC" w14:textId="77777777" w:rsidR="00270138" w:rsidRPr="00A23B57" w:rsidRDefault="00270138" w:rsidP="00270138">
      <w:pPr>
        <w:spacing w:after="160"/>
        <w:ind w:right="1" w:firstLine="0"/>
        <w:jc w:val="both"/>
        <w:rPr>
          <w:rFonts w:cs="Times New Roman"/>
          <w:color w:val="FF0000"/>
          <w:lang w:bidi="ar-SA"/>
        </w:rPr>
      </w:pPr>
    </w:p>
    <w:p w14:paraId="7F61A420" w14:textId="77777777" w:rsidR="00270138" w:rsidRPr="00A23B57" w:rsidRDefault="00270138" w:rsidP="00270138">
      <w:pPr>
        <w:spacing w:after="160"/>
        <w:ind w:right="1" w:firstLine="0"/>
        <w:jc w:val="both"/>
        <w:rPr>
          <w:rFonts w:cs="Times New Roman"/>
          <w:color w:val="FF0000"/>
          <w:lang w:bidi="ar-SA"/>
        </w:rPr>
      </w:pPr>
      <w:r w:rsidRPr="00A23B57">
        <w:rPr>
          <w:rFonts w:cs="Times New Roman"/>
          <w:color w:val="FF0000"/>
          <w:lang w:bidi="ar-SA"/>
        </w:rPr>
        <w:t>Kelt:__________________, 20_____  _________________ hó _____ nap</w:t>
      </w:r>
    </w:p>
    <w:p w14:paraId="5FE24D9E" w14:textId="77777777" w:rsidR="00270138" w:rsidRPr="00A23B57" w:rsidRDefault="00270138" w:rsidP="00270138">
      <w:pPr>
        <w:spacing w:after="160"/>
        <w:ind w:left="1416" w:right="1" w:firstLine="0"/>
        <w:jc w:val="both"/>
        <w:rPr>
          <w:rFonts w:cs="Times New Roman"/>
          <w:color w:val="FF0000"/>
          <w:lang w:bidi="ar-SA"/>
        </w:rPr>
      </w:pPr>
    </w:p>
    <w:p w14:paraId="07C8991E" w14:textId="77777777" w:rsidR="00270138" w:rsidRPr="00A23B57" w:rsidRDefault="00270138" w:rsidP="00270138">
      <w:pPr>
        <w:tabs>
          <w:tab w:val="center" w:pos="4253"/>
        </w:tabs>
        <w:spacing w:after="160"/>
        <w:ind w:left="1416" w:right="1" w:firstLine="0"/>
        <w:jc w:val="both"/>
        <w:rPr>
          <w:rFonts w:cs="Times New Roman"/>
          <w:color w:val="FF0000"/>
          <w:lang w:bidi="ar-SA"/>
        </w:rPr>
      </w:pPr>
      <w:r w:rsidRPr="00A23B57">
        <w:rPr>
          <w:rFonts w:cs="Times New Roman"/>
          <w:color w:val="FF0000"/>
          <w:lang w:bidi="ar-SA"/>
        </w:rPr>
        <w:tab/>
        <w:t>PH</w:t>
      </w:r>
    </w:p>
    <w:p w14:paraId="35A6CAE6" w14:textId="77777777" w:rsidR="00270138" w:rsidRPr="00A23B57" w:rsidRDefault="00270138" w:rsidP="00270138">
      <w:pPr>
        <w:tabs>
          <w:tab w:val="center" w:pos="6804"/>
        </w:tabs>
        <w:spacing w:after="160"/>
        <w:ind w:right="1" w:firstLine="0"/>
        <w:jc w:val="both"/>
        <w:rPr>
          <w:rFonts w:cs="Times New Roman"/>
          <w:color w:val="FF0000"/>
          <w:lang w:bidi="ar-SA"/>
        </w:rPr>
      </w:pPr>
      <w:r w:rsidRPr="00A23B57">
        <w:rPr>
          <w:rFonts w:cs="Times New Roman"/>
          <w:color w:val="FF0000"/>
          <w:lang w:bidi="ar-SA"/>
        </w:rPr>
        <w:tab/>
        <w:t>_________________</w:t>
      </w:r>
    </w:p>
    <w:p w14:paraId="5AC29978" w14:textId="77777777" w:rsidR="00270138" w:rsidRPr="00A23B57" w:rsidRDefault="00270138" w:rsidP="00270138">
      <w:pPr>
        <w:tabs>
          <w:tab w:val="center" w:pos="6804"/>
        </w:tabs>
        <w:spacing w:after="160"/>
        <w:ind w:right="1" w:firstLine="0"/>
        <w:jc w:val="both"/>
        <w:rPr>
          <w:rFonts w:cs="Times New Roman"/>
          <w:color w:val="FF0000"/>
          <w:lang w:bidi="ar-SA"/>
        </w:rPr>
      </w:pPr>
      <w:r w:rsidRPr="00A23B57">
        <w:rPr>
          <w:rFonts w:cs="Times New Roman"/>
          <w:color w:val="FF0000"/>
          <w:lang w:bidi="ar-SA"/>
        </w:rPr>
        <w:tab/>
        <w:t>cégszerű aláírás</w:t>
      </w:r>
    </w:p>
    <w:p w14:paraId="7686681B" w14:textId="77777777" w:rsidR="00270138" w:rsidRPr="00A23B57" w:rsidRDefault="00270138" w:rsidP="00270138">
      <w:pPr>
        <w:spacing w:after="160"/>
        <w:ind w:right="1" w:firstLine="0"/>
        <w:jc w:val="both"/>
        <w:rPr>
          <w:rFonts w:cs="Times New Roman"/>
          <w:color w:val="FF0000"/>
          <w:lang w:bidi="ar-SA"/>
        </w:rPr>
      </w:pPr>
    </w:p>
    <w:p w14:paraId="1D54DA02" w14:textId="77777777" w:rsidR="00270138" w:rsidRPr="00A23B57" w:rsidRDefault="00270138" w:rsidP="00270138">
      <w:pPr>
        <w:spacing w:after="120" w:line="360" w:lineRule="auto"/>
        <w:ind w:right="1" w:firstLine="0"/>
        <w:jc w:val="both"/>
        <w:rPr>
          <w:rFonts w:cs="Times New Roman"/>
          <w:color w:val="FF0000"/>
          <w:lang w:bidi="ar-SA"/>
        </w:rPr>
      </w:pPr>
      <w:r w:rsidRPr="00A23B57">
        <w:rPr>
          <w:rFonts w:cs="Times New Roman"/>
          <w:color w:val="FF0000"/>
          <w:lang w:bidi="ar-SA"/>
        </w:rPr>
        <w:t xml:space="preserve">Alulírott </w:t>
      </w:r>
      <w:r w:rsidRPr="00A23B57">
        <w:rPr>
          <w:rFonts w:cs="Times New Roman"/>
          <w:b/>
          <w:bCs/>
          <w:color w:val="FF0000"/>
          <w:lang w:bidi="ar-SA"/>
        </w:rPr>
        <w:t>______________________________________</w:t>
      </w:r>
      <w:r w:rsidRPr="00A23B57">
        <w:rPr>
          <w:rFonts w:cs="Times New Roman"/>
          <w:color w:val="FF0000"/>
          <w:lang w:bidi="ar-SA"/>
        </w:rPr>
        <w:t>, a Magyar Agrár- és Élettudományi Egyetem, ____________________________________________ szak szakfelelőse kijelentem, hogy a fent említett Záródolgozatban/Szakdolgozatban/Diplomadolgozatban leírt adatok nem kerülnek nyilvánosságra, a dolgozat titkosított kezelési eljárás alá vonását biztosítom.</w:t>
      </w:r>
    </w:p>
    <w:p w14:paraId="5B3C3E7D" w14:textId="77777777" w:rsidR="00270138" w:rsidRPr="00A23B57" w:rsidRDefault="00270138" w:rsidP="00270138">
      <w:pPr>
        <w:spacing w:after="160"/>
        <w:ind w:right="1" w:firstLine="0"/>
        <w:jc w:val="both"/>
        <w:rPr>
          <w:rFonts w:cs="Times New Roman"/>
          <w:color w:val="FF0000"/>
          <w:lang w:bidi="ar-SA"/>
        </w:rPr>
      </w:pPr>
    </w:p>
    <w:p w14:paraId="3136315B" w14:textId="77777777" w:rsidR="00270138" w:rsidRPr="00A23B57" w:rsidRDefault="00270138" w:rsidP="00270138">
      <w:pPr>
        <w:spacing w:after="160"/>
        <w:ind w:right="1" w:firstLine="0"/>
        <w:jc w:val="both"/>
        <w:rPr>
          <w:rFonts w:cs="Times New Roman"/>
          <w:color w:val="FF0000"/>
          <w:lang w:bidi="ar-SA"/>
        </w:rPr>
      </w:pPr>
      <w:r w:rsidRPr="00A23B57">
        <w:rPr>
          <w:rFonts w:cs="Times New Roman"/>
          <w:color w:val="FF0000"/>
          <w:lang w:bidi="ar-SA"/>
        </w:rPr>
        <w:t>Kelt:__________________, 20_____  _________________ hó _____ nap</w:t>
      </w:r>
    </w:p>
    <w:p w14:paraId="071031C6" w14:textId="77777777" w:rsidR="00270138" w:rsidRPr="00A23B57" w:rsidRDefault="00270138" w:rsidP="00270138">
      <w:pPr>
        <w:spacing w:after="160"/>
        <w:ind w:right="1" w:firstLine="0"/>
        <w:jc w:val="both"/>
        <w:rPr>
          <w:rFonts w:cs="Times New Roman"/>
          <w:color w:val="FF0000"/>
          <w:lang w:bidi="ar-SA"/>
        </w:rPr>
      </w:pPr>
    </w:p>
    <w:p w14:paraId="135237DF" w14:textId="77777777" w:rsidR="00270138" w:rsidRPr="00A23B57" w:rsidRDefault="00270138" w:rsidP="00270138">
      <w:pPr>
        <w:tabs>
          <w:tab w:val="center" w:pos="4253"/>
        </w:tabs>
        <w:spacing w:after="160"/>
        <w:ind w:left="2124" w:right="1" w:firstLine="708"/>
        <w:jc w:val="both"/>
        <w:rPr>
          <w:rFonts w:cs="Times New Roman"/>
          <w:color w:val="FF0000"/>
          <w:lang w:bidi="ar-SA"/>
        </w:rPr>
      </w:pPr>
      <w:r w:rsidRPr="00A23B57">
        <w:rPr>
          <w:rFonts w:cs="Times New Roman"/>
          <w:color w:val="FF0000"/>
          <w:lang w:bidi="ar-SA"/>
        </w:rPr>
        <w:tab/>
        <w:t>PH</w:t>
      </w:r>
    </w:p>
    <w:p w14:paraId="54362FAA" w14:textId="77777777" w:rsidR="00270138" w:rsidRPr="00A23B57" w:rsidRDefault="00270138" w:rsidP="00270138">
      <w:pPr>
        <w:spacing w:after="160"/>
        <w:ind w:left="5387" w:right="1" w:firstLine="0"/>
        <w:jc w:val="both"/>
        <w:rPr>
          <w:rFonts w:cs="Times New Roman"/>
          <w:color w:val="FF0000"/>
          <w:lang w:bidi="ar-SA"/>
        </w:rPr>
      </w:pPr>
    </w:p>
    <w:p w14:paraId="3DCF7BCD" w14:textId="77777777" w:rsidR="00270138" w:rsidRPr="00A23B57" w:rsidRDefault="00270138" w:rsidP="00270138">
      <w:pPr>
        <w:tabs>
          <w:tab w:val="center" w:pos="6804"/>
        </w:tabs>
        <w:spacing w:after="160"/>
        <w:ind w:right="1" w:firstLine="0"/>
        <w:jc w:val="both"/>
        <w:rPr>
          <w:rFonts w:cs="Times New Roman"/>
          <w:color w:val="FF0000"/>
          <w:lang w:bidi="ar-SA"/>
        </w:rPr>
      </w:pPr>
      <w:r w:rsidRPr="00A23B57">
        <w:rPr>
          <w:rFonts w:cs="Times New Roman"/>
          <w:color w:val="FF0000"/>
          <w:lang w:bidi="ar-SA"/>
        </w:rPr>
        <w:tab/>
        <w:t>_________________</w:t>
      </w:r>
    </w:p>
    <w:p w14:paraId="5BCD48A7" w14:textId="77777777" w:rsidR="00270138" w:rsidRPr="00A23B57" w:rsidRDefault="00270138" w:rsidP="00270138">
      <w:pPr>
        <w:tabs>
          <w:tab w:val="center" w:pos="6804"/>
        </w:tabs>
        <w:spacing w:after="160"/>
        <w:ind w:right="1" w:firstLine="0"/>
        <w:jc w:val="both"/>
        <w:rPr>
          <w:rFonts w:cs="Times New Roman"/>
          <w:color w:val="FF0000"/>
          <w:lang w:bidi="ar-SA"/>
        </w:rPr>
      </w:pPr>
      <w:r w:rsidRPr="00A23B57">
        <w:rPr>
          <w:rFonts w:cs="Times New Roman"/>
          <w:color w:val="FF0000"/>
          <w:lang w:bidi="ar-SA"/>
        </w:rPr>
        <w:tab/>
        <w:t>cégszerű aláírás</w:t>
      </w:r>
    </w:p>
    <w:p w14:paraId="6D691F0F" w14:textId="77777777" w:rsidR="00270138" w:rsidRPr="00270138" w:rsidRDefault="00270138" w:rsidP="00270138">
      <w:pPr>
        <w:ind w:firstLine="0"/>
        <w:jc w:val="both"/>
        <w:rPr>
          <w:rFonts w:cs="Times New Roman"/>
          <w:sz w:val="20"/>
          <w:szCs w:val="20"/>
          <w:lang w:bidi="ar-SA"/>
        </w:rPr>
        <w:sectPr w:rsidR="00270138" w:rsidRPr="00270138" w:rsidSect="00270138">
          <w:headerReference w:type="default" r:id="rId15"/>
          <w:footerReference w:type="default" r:id="rId16"/>
          <w:pgSz w:w="11906" w:h="16838"/>
          <w:pgMar w:top="1417" w:right="1416" w:bottom="1134" w:left="1417" w:header="283" w:footer="283" w:gutter="0"/>
          <w:cols w:space="708"/>
          <w:docGrid w:linePitch="360"/>
        </w:sectPr>
      </w:pPr>
    </w:p>
    <w:p w14:paraId="74D96DF8" w14:textId="44A3A84B" w:rsidR="005362F5" w:rsidRPr="00CF7105" w:rsidRDefault="00CF7105" w:rsidP="00CF7105">
      <w:pPr>
        <w:pStyle w:val="Cmsor2"/>
        <w:pageBreakBefore/>
        <w:jc w:val="right"/>
        <w:rPr>
          <w:rFonts w:ascii="Times New Roman" w:hAnsi="Times New Roman" w:cs="Times New Roman"/>
          <w:bCs/>
          <w:sz w:val="20"/>
          <w:szCs w:val="20"/>
          <w:lang w:eastAsia="hu-HU" w:bidi="ar-SA"/>
        </w:rPr>
      </w:pPr>
      <w:bookmarkStart w:id="21" w:name="__RefHeading__29_77409417"/>
      <w:bookmarkStart w:id="22" w:name="_Toc45392707"/>
      <w:bookmarkEnd w:id="21"/>
      <w:r w:rsidRPr="00CF7105">
        <w:rPr>
          <w:rFonts w:ascii="Times New Roman" w:hAnsi="Times New Roman" w:cs="Times New Roman"/>
          <w:bCs/>
          <w:sz w:val="20"/>
          <w:szCs w:val="20"/>
          <w:lang w:eastAsia="hu-HU" w:bidi="ar-SA"/>
        </w:rPr>
        <w:lastRenderedPageBreak/>
        <w:t xml:space="preserve">1. </w:t>
      </w:r>
      <w:r w:rsidR="005362F5" w:rsidRPr="00CF7105">
        <w:rPr>
          <w:rFonts w:ascii="Times New Roman" w:hAnsi="Times New Roman" w:cs="Times New Roman"/>
          <w:bCs/>
          <w:sz w:val="20"/>
          <w:szCs w:val="20"/>
          <w:lang w:eastAsia="hu-HU" w:bidi="ar-SA"/>
        </w:rPr>
        <w:t>melléklet: Téma- vagy konzulens</w:t>
      </w:r>
      <w:r w:rsidRPr="00CF7105">
        <w:rPr>
          <w:rFonts w:ascii="Times New Roman" w:hAnsi="Times New Roman" w:cs="Times New Roman"/>
          <w:bCs/>
          <w:sz w:val="20"/>
          <w:szCs w:val="20"/>
          <w:lang w:eastAsia="hu-HU" w:bidi="ar-SA"/>
        </w:rPr>
        <w:t xml:space="preserve"> </w:t>
      </w:r>
      <w:r w:rsidR="005362F5" w:rsidRPr="00CF7105">
        <w:rPr>
          <w:rFonts w:ascii="Times New Roman" w:hAnsi="Times New Roman" w:cs="Times New Roman"/>
          <w:bCs/>
          <w:sz w:val="20"/>
          <w:szCs w:val="20"/>
          <w:lang w:eastAsia="hu-HU" w:bidi="ar-SA"/>
        </w:rPr>
        <w:t>változtatási lap</w:t>
      </w:r>
      <w:bookmarkEnd w:id="22"/>
    </w:p>
    <w:p w14:paraId="545CB61C" w14:textId="77777777" w:rsidR="005362F5" w:rsidRPr="00CF7105" w:rsidRDefault="005362F5">
      <w:pPr>
        <w:rPr>
          <w:sz w:val="16"/>
          <w:szCs w:val="16"/>
        </w:rPr>
      </w:pPr>
    </w:p>
    <w:p w14:paraId="5B7C3D9F" w14:textId="1A6E00E1" w:rsidR="00D807F8" w:rsidRPr="00CF7105" w:rsidRDefault="00663B18" w:rsidP="00A02F4B">
      <w:pPr>
        <w:jc w:val="center"/>
        <w:rPr>
          <w:b/>
          <w:szCs w:val="24"/>
        </w:rPr>
      </w:pPr>
      <w:r w:rsidRPr="00CF7105">
        <w:rPr>
          <w:b/>
          <w:szCs w:val="24"/>
        </w:rPr>
        <w:t xml:space="preserve">Magyar Agrár- és Élettudományi Egyetem </w:t>
      </w:r>
    </w:p>
    <w:p w14:paraId="03C3231F" w14:textId="5CA21C24" w:rsidR="00A02F4B" w:rsidRPr="00CF7105" w:rsidRDefault="00D807F8" w:rsidP="00A02F4B">
      <w:pPr>
        <w:jc w:val="center"/>
        <w:rPr>
          <w:b/>
          <w:szCs w:val="24"/>
        </w:rPr>
      </w:pPr>
      <w:r w:rsidRPr="00CF7105">
        <w:rPr>
          <w:b/>
          <w:szCs w:val="24"/>
        </w:rPr>
        <w:t>Neveléstudományi Intézet</w:t>
      </w:r>
    </w:p>
    <w:p w14:paraId="702712A8" w14:textId="77777777" w:rsidR="005362F5" w:rsidRPr="00CF7105" w:rsidRDefault="005362F5">
      <w:pPr>
        <w:pBdr>
          <w:bottom w:val="single" w:sz="4" w:space="1" w:color="000000"/>
        </w:pBdr>
        <w:jc w:val="center"/>
        <w:rPr>
          <w:szCs w:val="24"/>
        </w:rPr>
      </w:pPr>
    </w:p>
    <w:p w14:paraId="2603B24A" w14:textId="77777777" w:rsidR="005362F5" w:rsidRPr="00CF7105" w:rsidRDefault="005362F5">
      <w:pPr>
        <w:pBdr>
          <w:bottom w:val="single" w:sz="4" w:space="1" w:color="000000"/>
        </w:pBdr>
        <w:jc w:val="center"/>
        <w:rPr>
          <w:b/>
          <w:szCs w:val="24"/>
        </w:rPr>
      </w:pPr>
      <w:r w:rsidRPr="00CF7105">
        <w:rPr>
          <w:b/>
          <w:szCs w:val="24"/>
        </w:rPr>
        <w:t>SZAKDOLGOZATI TÉMA/KONZULENSVÁLTOZTATÁS</w:t>
      </w:r>
      <w:r w:rsidRPr="00CF7105">
        <w:rPr>
          <w:rStyle w:val="Lbjegyzet-karakterek"/>
          <w:b/>
          <w:szCs w:val="24"/>
        </w:rPr>
        <w:footnoteReference w:id="1"/>
      </w:r>
    </w:p>
    <w:p w14:paraId="76DB9313" w14:textId="77777777" w:rsidR="005362F5" w:rsidRPr="00CF7105" w:rsidRDefault="005362F5">
      <w:pPr>
        <w:pBdr>
          <w:bottom w:val="single" w:sz="4" w:space="1" w:color="000000"/>
        </w:pBdr>
        <w:jc w:val="center"/>
        <w:rPr>
          <w:b/>
          <w:sz w:val="23"/>
          <w:szCs w:val="23"/>
        </w:rPr>
      </w:pPr>
    </w:p>
    <w:p w14:paraId="60A64A12" w14:textId="77777777" w:rsidR="005362F5" w:rsidRPr="00CF7105" w:rsidRDefault="005362F5">
      <w:pPr>
        <w:rPr>
          <w:sz w:val="23"/>
          <w:szCs w:val="23"/>
        </w:rPr>
      </w:pPr>
    </w:p>
    <w:p w14:paraId="66746C47" w14:textId="77777777" w:rsidR="005362F5" w:rsidRPr="00CF7105" w:rsidRDefault="005362F5">
      <w:pPr>
        <w:rPr>
          <w:sz w:val="23"/>
          <w:szCs w:val="23"/>
        </w:rPr>
      </w:pPr>
      <w:r w:rsidRPr="00CF7105">
        <w:rPr>
          <w:sz w:val="23"/>
          <w:szCs w:val="23"/>
        </w:rPr>
        <w:t xml:space="preserve">Hallgató neve, </w:t>
      </w:r>
      <w:r w:rsidR="007942E4" w:rsidRPr="00CF7105">
        <w:rPr>
          <w:sz w:val="23"/>
          <w:szCs w:val="23"/>
        </w:rPr>
        <w:t>NEPTUN</w:t>
      </w:r>
      <w:r w:rsidRPr="00CF7105">
        <w:rPr>
          <w:sz w:val="23"/>
          <w:szCs w:val="23"/>
        </w:rPr>
        <w:t xml:space="preserve">-kódja: ……………………………………………….. </w:t>
      </w:r>
    </w:p>
    <w:p w14:paraId="1B6AD489" w14:textId="77777777" w:rsidR="005362F5" w:rsidRPr="00CF7105" w:rsidRDefault="005362F5">
      <w:pPr>
        <w:rPr>
          <w:sz w:val="23"/>
          <w:szCs w:val="23"/>
        </w:rPr>
      </w:pPr>
    </w:p>
    <w:p w14:paraId="6C683F18" w14:textId="77777777" w:rsidR="005362F5" w:rsidRPr="00CF7105" w:rsidRDefault="005362F5">
      <w:pPr>
        <w:rPr>
          <w:sz w:val="23"/>
          <w:szCs w:val="23"/>
        </w:rPr>
      </w:pPr>
      <w:r w:rsidRPr="00CF7105">
        <w:rPr>
          <w:sz w:val="23"/>
          <w:szCs w:val="23"/>
        </w:rPr>
        <w:t>……………..…….. szak  …………………munkarend: …………. évfolyam  ………. csoport</w:t>
      </w:r>
    </w:p>
    <w:p w14:paraId="764965D0" w14:textId="77777777" w:rsidR="005362F5" w:rsidRPr="00CF7105" w:rsidRDefault="005362F5">
      <w:pPr>
        <w:rPr>
          <w:sz w:val="23"/>
          <w:szCs w:val="23"/>
        </w:rPr>
      </w:pPr>
    </w:p>
    <w:p w14:paraId="78D3E48E" w14:textId="77777777" w:rsidR="005362F5" w:rsidRPr="00CF7105" w:rsidRDefault="005362F5">
      <w:pPr>
        <w:rPr>
          <w:sz w:val="23"/>
          <w:szCs w:val="23"/>
        </w:rPr>
      </w:pPr>
      <w:r w:rsidRPr="00CF7105">
        <w:rPr>
          <w:sz w:val="23"/>
          <w:szCs w:val="23"/>
        </w:rPr>
        <w:t xml:space="preserve">Tanszék: </w:t>
      </w:r>
    </w:p>
    <w:p w14:paraId="73F40F7F" w14:textId="77777777" w:rsidR="005362F5" w:rsidRPr="00CF7105" w:rsidRDefault="005362F5">
      <w:pPr>
        <w:rPr>
          <w:sz w:val="23"/>
          <w:szCs w:val="23"/>
        </w:rPr>
      </w:pPr>
    </w:p>
    <w:p w14:paraId="75037B56" w14:textId="77777777" w:rsidR="005362F5" w:rsidRPr="00CF7105" w:rsidRDefault="005362F5">
      <w:pPr>
        <w:rPr>
          <w:sz w:val="23"/>
          <w:szCs w:val="23"/>
        </w:rPr>
      </w:pPr>
      <w:r w:rsidRPr="00CF7105">
        <w:rPr>
          <w:sz w:val="23"/>
          <w:szCs w:val="23"/>
        </w:rPr>
        <w:t>Szakdolgozat régi témája:</w:t>
      </w:r>
    </w:p>
    <w:p w14:paraId="219F8A5B" w14:textId="77777777" w:rsidR="005362F5" w:rsidRPr="00CF7105" w:rsidRDefault="005362F5">
      <w:pPr>
        <w:rPr>
          <w:sz w:val="23"/>
          <w:szCs w:val="23"/>
        </w:rPr>
      </w:pPr>
    </w:p>
    <w:p w14:paraId="008B7F22" w14:textId="77777777" w:rsidR="005362F5" w:rsidRPr="00CF7105" w:rsidRDefault="005362F5">
      <w:pPr>
        <w:rPr>
          <w:sz w:val="23"/>
          <w:szCs w:val="23"/>
        </w:rPr>
      </w:pPr>
      <w:r w:rsidRPr="00CF7105">
        <w:rPr>
          <w:sz w:val="23"/>
          <w:szCs w:val="23"/>
        </w:rPr>
        <w:t>………………………………………………………………………………………………</w:t>
      </w:r>
    </w:p>
    <w:p w14:paraId="0298E611" w14:textId="77777777" w:rsidR="005362F5" w:rsidRPr="00CF7105" w:rsidRDefault="005362F5">
      <w:pPr>
        <w:rPr>
          <w:sz w:val="23"/>
          <w:szCs w:val="23"/>
        </w:rPr>
      </w:pPr>
    </w:p>
    <w:p w14:paraId="3EBEBBD2" w14:textId="77777777" w:rsidR="005362F5" w:rsidRPr="00CF7105" w:rsidRDefault="005362F5">
      <w:pPr>
        <w:rPr>
          <w:sz w:val="23"/>
          <w:szCs w:val="23"/>
        </w:rPr>
      </w:pPr>
      <w:r w:rsidRPr="00CF7105">
        <w:rPr>
          <w:sz w:val="23"/>
          <w:szCs w:val="23"/>
        </w:rPr>
        <w:t>………………………………………………………………………………………………</w:t>
      </w:r>
    </w:p>
    <w:p w14:paraId="36383B9F" w14:textId="77777777" w:rsidR="005362F5" w:rsidRPr="00CF7105" w:rsidRDefault="005362F5">
      <w:pPr>
        <w:rPr>
          <w:sz w:val="23"/>
          <w:szCs w:val="23"/>
        </w:rPr>
      </w:pPr>
    </w:p>
    <w:p w14:paraId="26540334" w14:textId="77777777" w:rsidR="005362F5" w:rsidRPr="00CF7105" w:rsidRDefault="005362F5">
      <w:pPr>
        <w:rPr>
          <w:sz w:val="23"/>
          <w:szCs w:val="23"/>
        </w:rPr>
      </w:pPr>
      <w:r w:rsidRPr="00CF7105">
        <w:rPr>
          <w:sz w:val="23"/>
          <w:szCs w:val="23"/>
        </w:rPr>
        <w:t xml:space="preserve">Régi belső konzulens neve és beosztása: </w:t>
      </w:r>
    </w:p>
    <w:p w14:paraId="000B9D76" w14:textId="77777777" w:rsidR="005362F5" w:rsidRPr="00CF7105" w:rsidRDefault="005362F5">
      <w:pPr>
        <w:rPr>
          <w:sz w:val="23"/>
          <w:szCs w:val="23"/>
        </w:rPr>
      </w:pPr>
    </w:p>
    <w:p w14:paraId="58A47ADA" w14:textId="77777777" w:rsidR="005362F5" w:rsidRPr="00CF7105" w:rsidRDefault="005362F5">
      <w:pPr>
        <w:rPr>
          <w:sz w:val="23"/>
          <w:szCs w:val="23"/>
        </w:rPr>
      </w:pPr>
      <w:r w:rsidRPr="00CF7105">
        <w:rPr>
          <w:sz w:val="23"/>
          <w:szCs w:val="23"/>
        </w:rPr>
        <w:t xml:space="preserve">Régi külső konzulens: </w:t>
      </w:r>
    </w:p>
    <w:p w14:paraId="3909E5DF" w14:textId="77777777" w:rsidR="005362F5" w:rsidRPr="00CF7105" w:rsidRDefault="005362F5">
      <w:pPr>
        <w:rPr>
          <w:sz w:val="23"/>
          <w:szCs w:val="23"/>
        </w:rPr>
      </w:pPr>
    </w:p>
    <w:p w14:paraId="4BC479F9" w14:textId="77777777" w:rsidR="005362F5" w:rsidRPr="00CF7105" w:rsidRDefault="005362F5">
      <w:pPr>
        <w:rPr>
          <w:sz w:val="23"/>
          <w:szCs w:val="23"/>
        </w:rPr>
      </w:pPr>
      <w:r w:rsidRPr="00CF7105">
        <w:rPr>
          <w:sz w:val="23"/>
          <w:szCs w:val="23"/>
        </w:rPr>
        <w:t xml:space="preserve">Szakdolgozat új témája: </w:t>
      </w:r>
    </w:p>
    <w:p w14:paraId="4B8816C1" w14:textId="77777777" w:rsidR="005362F5" w:rsidRPr="00CF7105" w:rsidRDefault="005362F5">
      <w:pPr>
        <w:rPr>
          <w:sz w:val="23"/>
          <w:szCs w:val="23"/>
        </w:rPr>
      </w:pPr>
    </w:p>
    <w:p w14:paraId="3EDDC706" w14:textId="77777777" w:rsidR="005362F5" w:rsidRPr="00CF7105" w:rsidRDefault="005362F5">
      <w:pPr>
        <w:rPr>
          <w:sz w:val="23"/>
          <w:szCs w:val="23"/>
        </w:rPr>
      </w:pPr>
      <w:r w:rsidRPr="00CF7105">
        <w:rPr>
          <w:sz w:val="23"/>
          <w:szCs w:val="23"/>
        </w:rPr>
        <w:t>………………………………………………………………………………………………</w:t>
      </w:r>
    </w:p>
    <w:p w14:paraId="5D291402" w14:textId="77777777" w:rsidR="005362F5" w:rsidRPr="00CF7105" w:rsidRDefault="005362F5">
      <w:pPr>
        <w:rPr>
          <w:sz w:val="23"/>
          <w:szCs w:val="23"/>
        </w:rPr>
      </w:pPr>
    </w:p>
    <w:p w14:paraId="0BF180F9" w14:textId="77777777" w:rsidR="005362F5" w:rsidRPr="00CF7105" w:rsidRDefault="005362F5">
      <w:pPr>
        <w:rPr>
          <w:sz w:val="23"/>
          <w:szCs w:val="23"/>
        </w:rPr>
      </w:pPr>
      <w:r w:rsidRPr="00CF7105">
        <w:rPr>
          <w:sz w:val="23"/>
          <w:szCs w:val="23"/>
        </w:rPr>
        <w:t>Új belső konzulens neve és beosztása:</w:t>
      </w:r>
    </w:p>
    <w:p w14:paraId="4AED87AE" w14:textId="77777777" w:rsidR="005362F5" w:rsidRPr="00CF7105" w:rsidRDefault="005362F5">
      <w:pPr>
        <w:rPr>
          <w:sz w:val="23"/>
          <w:szCs w:val="23"/>
        </w:rPr>
      </w:pPr>
    </w:p>
    <w:p w14:paraId="157AF308" w14:textId="77777777" w:rsidR="005362F5" w:rsidRPr="00CF7105" w:rsidRDefault="005362F5">
      <w:pPr>
        <w:rPr>
          <w:sz w:val="23"/>
          <w:szCs w:val="23"/>
        </w:rPr>
      </w:pPr>
      <w:r w:rsidRPr="00CF7105">
        <w:rPr>
          <w:sz w:val="23"/>
          <w:szCs w:val="23"/>
        </w:rPr>
        <w:t xml:space="preserve">Új külső konzulens: </w:t>
      </w:r>
    </w:p>
    <w:p w14:paraId="28CA4510" w14:textId="77777777" w:rsidR="005362F5" w:rsidRPr="00CF7105" w:rsidRDefault="005362F5">
      <w:pPr>
        <w:rPr>
          <w:sz w:val="23"/>
          <w:szCs w:val="23"/>
        </w:rPr>
      </w:pPr>
    </w:p>
    <w:p w14:paraId="72C83167" w14:textId="77777777" w:rsidR="005362F5" w:rsidRPr="00CF7105" w:rsidRDefault="005362F5">
      <w:pPr>
        <w:rPr>
          <w:sz w:val="23"/>
          <w:szCs w:val="23"/>
        </w:rPr>
      </w:pPr>
    </w:p>
    <w:p w14:paraId="051C3E46" w14:textId="77777777" w:rsidR="005362F5" w:rsidRPr="00CF7105" w:rsidRDefault="005362F5">
      <w:pPr>
        <w:rPr>
          <w:sz w:val="23"/>
          <w:szCs w:val="23"/>
        </w:rPr>
      </w:pPr>
      <w:r w:rsidRPr="00CF7105">
        <w:rPr>
          <w:sz w:val="23"/>
          <w:szCs w:val="23"/>
        </w:rPr>
        <w:t>A konzulensváltást a hallgató bejelentette:</w:t>
      </w:r>
    </w:p>
    <w:p w14:paraId="278DAEAA" w14:textId="77777777" w:rsidR="005362F5" w:rsidRPr="00CF7105" w:rsidRDefault="005362F5">
      <w:pPr>
        <w:rPr>
          <w:sz w:val="23"/>
          <w:szCs w:val="23"/>
        </w:rPr>
      </w:pPr>
    </w:p>
    <w:p w14:paraId="0172822F" w14:textId="77777777" w:rsidR="005362F5" w:rsidRPr="00CF7105" w:rsidRDefault="005362F5">
      <w:pPr>
        <w:ind w:firstLine="3240"/>
        <w:jc w:val="center"/>
        <w:rPr>
          <w:sz w:val="23"/>
          <w:szCs w:val="23"/>
        </w:rPr>
      </w:pPr>
      <w:r w:rsidRPr="00CF7105">
        <w:rPr>
          <w:sz w:val="23"/>
          <w:szCs w:val="23"/>
        </w:rPr>
        <w:t>………………………………………..</w:t>
      </w:r>
    </w:p>
    <w:p w14:paraId="20F8F10F" w14:textId="77777777" w:rsidR="005362F5" w:rsidRPr="00CF7105" w:rsidRDefault="005362F5">
      <w:pPr>
        <w:ind w:firstLine="3240"/>
        <w:jc w:val="center"/>
        <w:rPr>
          <w:sz w:val="23"/>
          <w:szCs w:val="23"/>
        </w:rPr>
      </w:pPr>
      <w:r w:rsidRPr="00CF7105">
        <w:rPr>
          <w:sz w:val="23"/>
          <w:szCs w:val="23"/>
        </w:rPr>
        <w:t>régi konzulens</w:t>
      </w:r>
    </w:p>
    <w:p w14:paraId="094497D5" w14:textId="77777777" w:rsidR="005362F5" w:rsidRPr="00CF7105" w:rsidRDefault="005362F5">
      <w:pPr>
        <w:rPr>
          <w:sz w:val="23"/>
          <w:szCs w:val="23"/>
        </w:rPr>
      </w:pPr>
      <w:r w:rsidRPr="00CF7105">
        <w:rPr>
          <w:sz w:val="23"/>
          <w:szCs w:val="23"/>
        </w:rPr>
        <w:t>A szakdolgozat konzultálását vállalom:</w:t>
      </w:r>
    </w:p>
    <w:p w14:paraId="27817B05" w14:textId="77777777" w:rsidR="005362F5" w:rsidRPr="00CF7105" w:rsidRDefault="005362F5">
      <w:pPr>
        <w:rPr>
          <w:sz w:val="23"/>
          <w:szCs w:val="23"/>
        </w:rPr>
      </w:pPr>
    </w:p>
    <w:p w14:paraId="2D59263A" w14:textId="77777777" w:rsidR="005362F5" w:rsidRPr="00CF7105" w:rsidRDefault="005362F5">
      <w:pPr>
        <w:rPr>
          <w:sz w:val="23"/>
          <w:szCs w:val="23"/>
        </w:rPr>
      </w:pPr>
      <w:r w:rsidRPr="00CF7105">
        <w:rPr>
          <w:sz w:val="23"/>
          <w:szCs w:val="23"/>
        </w:rPr>
        <w:tab/>
      </w:r>
      <w:r w:rsidRPr="00CF7105">
        <w:rPr>
          <w:sz w:val="23"/>
          <w:szCs w:val="23"/>
        </w:rPr>
        <w:tab/>
      </w:r>
      <w:r w:rsidRPr="00CF7105">
        <w:rPr>
          <w:sz w:val="23"/>
          <w:szCs w:val="23"/>
        </w:rPr>
        <w:tab/>
      </w:r>
      <w:r w:rsidRPr="00CF7105">
        <w:rPr>
          <w:sz w:val="23"/>
          <w:szCs w:val="23"/>
        </w:rPr>
        <w:tab/>
      </w:r>
      <w:r w:rsidRPr="00CF7105">
        <w:rPr>
          <w:sz w:val="23"/>
          <w:szCs w:val="23"/>
        </w:rPr>
        <w:tab/>
      </w:r>
      <w:r w:rsidRPr="00CF7105">
        <w:rPr>
          <w:sz w:val="23"/>
          <w:szCs w:val="23"/>
        </w:rPr>
        <w:tab/>
        <w:t>…………………………………………..</w:t>
      </w:r>
    </w:p>
    <w:p w14:paraId="501C5221" w14:textId="77777777" w:rsidR="005362F5" w:rsidRPr="00CF7105" w:rsidRDefault="005362F5">
      <w:pPr>
        <w:rPr>
          <w:sz w:val="23"/>
          <w:szCs w:val="23"/>
        </w:rPr>
      </w:pPr>
      <w:r w:rsidRPr="00CF7105">
        <w:rPr>
          <w:sz w:val="23"/>
          <w:szCs w:val="23"/>
        </w:rPr>
        <w:tab/>
      </w:r>
      <w:r w:rsidRPr="00CF7105">
        <w:rPr>
          <w:sz w:val="23"/>
          <w:szCs w:val="23"/>
        </w:rPr>
        <w:tab/>
      </w:r>
      <w:r w:rsidRPr="00CF7105">
        <w:rPr>
          <w:sz w:val="23"/>
          <w:szCs w:val="23"/>
        </w:rPr>
        <w:tab/>
      </w:r>
      <w:r w:rsidRPr="00CF7105">
        <w:rPr>
          <w:sz w:val="23"/>
          <w:szCs w:val="23"/>
        </w:rPr>
        <w:tab/>
      </w:r>
      <w:r w:rsidRPr="00CF7105">
        <w:rPr>
          <w:sz w:val="23"/>
          <w:szCs w:val="23"/>
        </w:rPr>
        <w:tab/>
      </w:r>
      <w:r w:rsidRPr="00CF7105">
        <w:rPr>
          <w:sz w:val="23"/>
          <w:szCs w:val="23"/>
        </w:rPr>
        <w:tab/>
      </w:r>
      <w:r w:rsidRPr="00CF7105">
        <w:rPr>
          <w:sz w:val="23"/>
          <w:szCs w:val="23"/>
        </w:rPr>
        <w:tab/>
      </w:r>
      <w:r w:rsidRPr="00CF7105">
        <w:rPr>
          <w:sz w:val="23"/>
          <w:szCs w:val="23"/>
        </w:rPr>
        <w:tab/>
        <w:t>új konzulens</w:t>
      </w:r>
    </w:p>
    <w:p w14:paraId="69879005" w14:textId="77777777" w:rsidR="005362F5" w:rsidRPr="00CF7105" w:rsidRDefault="005362F5">
      <w:pPr>
        <w:rPr>
          <w:sz w:val="23"/>
          <w:szCs w:val="23"/>
        </w:rPr>
      </w:pPr>
    </w:p>
    <w:p w14:paraId="10ACF1AD" w14:textId="77777777" w:rsidR="005362F5" w:rsidRPr="00CF7105" w:rsidRDefault="005362F5">
      <w:pPr>
        <w:ind w:left="2124" w:firstLine="708"/>
        <w:rPr>
          <w:sz w:val="23"/>
          <w:szCs w:val="23"/>
        </w:rPr>
      </w:pPr>
      <w:r w:rsidRPr="00CF7105">
        <w:rPr>
          <w:sz w:val="23"/>
          <w:szCs w:val="23"/>
        </w:rPr>
        <w:t>Engedélyezem:</w:t>
      </w:r>
    </w:p>
    <w:p w14:paraId="55C035DD" w14:textId="77777777" w:rsidR="005362F5" w:rsidRPr="00CF7105" w:rsidRDefault="005362F5">
      <w:pPr>
        <w:rPr>
          <w:sz w:val="23"/>
          <w:szCs w:val="23"/>
        </w:rPr>
      </w:pPr>
    </w:p>
    <w:p w14:paraId="49DF4C15" w14:textId="77777777" w:rsidR="005362F5" w:rsidRPr="00CF7105" w:rsidRDefault="005362F5">
      <w:pPr>
        <w:rPr>
          <w:sz w:val="23"/>
          <w:szCs w:val="23"/>
        </w:rPr>
      </w:pPr>
      <w:r w:rsidRPr="00CF7105">
        <w:rPr>
          <w:sz w:val="23"/>
          <w:szCs w:val="23"/>
        </w:rPr>
        <w:t>Kaposvár, 20 ………………………….</w:t>
      </w:r>
    </w:p>
    <w:p w14:paraId="5DBBAD56" w14:textId="77777777" w:rsidR="005362F5" w:rsidRPr="00CF7105" w:rsidRDefault="005362F5">
      <w:pPr>
        <w:ind w:left="2124" w:firstLine="708"/>
        <w:jc w:val="center"/>
        <w:rPr>
          <w:sz w:val="23"/>
          <w:szCs w:val="23"/>
        </w:rPr>
      </w:pPr>
      <w:r w:rsidRPr="00CF7105">
        <w:rPr>
          <w:sz w:val="23"/>
          <w:szCs w:val="23"/>
        </w:rPr>
        <w:t>…………………………………….</w:t>
      </w:r>
    </w:p>
    <w:p w14:paraId="03F59C87" w14:textId="77777777" w:rsidR="005362F5" w:rsidRPr="00CF7105" w:rsidRDefault="005362F5">
      <w:pPr>
        <w:ind w:left="2124" w:firstLine="708"/>
        <w:jc w:val="center"/>
        <w:rPr>
          <w:sz w:val="23"/>
          <w:szCs w:val="23"/>
        </w:rPr>
      </w:pPr>
      <w:r w:rsidRPr="00CF7105">
        <w:rPr>
          <w:sz w:val="23"/>
          <w:szCs w:val="23"/>
        </w:rPr>
        <w:t>tanszékvezető</w:t>
      </w:r>
    </w:p>
    <w:p w14:paraId="0082AA2F" w14:textId="5B52D0A2" w:rsidR="005362F5" w:rsidRPr="00CF7105" w:rsidRDefault="00CF7105" w:rsidP="00CF7105">
      <w:pPr>
        <w:spacing w:after="240"/>
        <w:ind w:left="2126" w:firstLine="709"/>
        <w:jc w:val="right"/>
        <w:rPr>
          <w:rFonts w:eastAsia="Times New Roman" w:cs="Times New Roman"/>
          <w:b/>
          <w:bCs/>
          <w:sz w:val="20"/>
          <w:szCs w:val="20"/>
          <w:lang w:eastAsia="hu-HU" w:bidi="ar-SA"/>
        </w:rPr>
      </w:pPr>
      <w:bookmarkStart w:id="23" w:name="_Toc45392708"/>
      <w:r w:rsidRPr="00CF7105">
        <w:rPr>
          <w:rFonts w:eastAsia="Times New Roman" w:cs="Times New Roman"/>
          <w:b/>
          <w:bCs/>
          <w:sz w:val="20"/>
          <w:szCs w:val="20"/>
          <w:lang w:eastAsia="hu-HU" w:bidi="ar-SA"/>
        </w:rPr>
        <w:lastRenderedPageBreak/>
        <w:t xml:space="preserve">2. </w:t>
      </w:r>
      <w:r w:rsidR="005362F5" w:rsidRPr="00CF7105">
        <w:rPr>
          <w:rFonts w:eastAsia="Times New Roman" w:cs="Times New Roman"/>
          <w:b/>
          <w:bCs/>
          <w:sz w:val="20"/>
          <w:szCs w:val="20"/>
          <w:lang w:eastAsia="hu-HU" w:bidi="ar-SA"/>
        </w:rPr>
        <w:t>melléklet: Irodalomjegyzék-összeállítási minta</w:t>
      </w:r>
      <w:bookmarkEnd w:id="23"/>
    </w:p>
    <w:p w14:paraId="122B8374" w14:textId="77777777" w:rsidR="005362F5" w:rsidRPr="00270138" w:rsidRDefault="005362F5">
      <w:pPr>
        <w:tabs>
          <w:tab w:val="left" w:pos="567"/>
        </w:tabs>
        <w:ind w:firstLine="0"/>
        <w:jc w:val="center"/>
        <w:rPr>
          <w:b/>
          <w:szCs w:val="24"/>
        </w:rPr>
      </w:pPr>
      <w:r w:rsidRPr="00270138">
        <w:rPr>
          <w:b/>
          <w:szCs w:val="24"/>
        </w:rPr>
        <w:t>Felhasznált irodalom vagy Irodalomjegyzék</w:t>
      </w:r>
    </w:p>
    <w:p w14:paraId="2A5EAE14" w14:textId="77777777" w:rsidR="005362F5" w:rsidRDefault="005362F5">
      <w:pPr>
        <w:tabs>
          <w:tab w:val="left" w:pos="567"/>
        </w:tabs>
        <w:jc w:val="center"/>
        <w:rPr>
          <w:b/>
          <w:i/>
          <w:szCs w:val="24"/>
        </w:rPr>
      </w:pPr>
    </w:p>
    <w:p w14:paraId="0D49088D" w14:textId="77777777" w:rsidR="005362F5" w:rsidRDefault="005362F5">
      <w:pPr>
        <w:tabs>
          <w:tab w:val="left" w:pos="567"/>
        </w:tabs>
        <w:ind w:firstLine="0"/>
        <w:jc w:val="center"/>
        <w:rPr>
          <w:b/>
          <w:i/>
          <w:szCs w:val="24"/>
        </w:rPr>
      </w:pPr>
      <w:r>
        <w:rPr>
          <w:b/>
          <w:i/>
          <w:szCs w:val="24"/>
        </w:rPr>
        <w:t>(ABC-sorrendben kell feltüntetni!)</w:t>
      </w:r>
    </w:p>
    <w:p w14:paraId="45D9CBCC" w14:textId="77777777" w:rsidR="005362F5" w:rsidRDefault="005362F5">
      <w:pPr>
        <w:tabs>
          <w:tab w:val="left" w:pos="567"/>
        </w:tabs>
        <w:jc w:val="center"/>
        <w:rPr>
          <w:i/>
          <w:sz w:val="16"/>
          <w:szCs w:val="16"/>
        </w:rPr>
      </w:pPr>
    </w:p>
    <w:p w14:paraId="0313355A" w14:textId="77777777" w:rsidR="005362F5" w:rsidRDefault="005362F5">
      <w:pPr>
        <w:tabs>
          <w:tab w:val="left" w:pos="567"/>
        </w:tabs>
        <w:ind w:firstLine="0"/>
        <w:rPr>
          <w:b/>
          <w:szCs w:val="24"/>
        </w:rPr>
      </w:pPr>
      <w:r>
        <w:rPr>
          <w:b/>
          <w:szCs w:val="24"/>
        </w:rPr>
        <w:t>Nyomtatásban megjelent irodalmak</w:t>
      </w:r>
    </w:p>
    <w:p w14:paraId="12F27405" w14:textId="77777777" w:rsidR="005362F5" w:rsidRDefault="005362F5">
      <w:pPr>
        <w:ind w:left="426" w:hanging="426"/>
        <w:jc w:val="both"/>
        <w:rPr>
          <w:color w:val="000000"/>
          <w:szCs w:val="24"/>
        </w:rPr>
      </w:pPr>
      <w:r>
        <w:rPr>
          <w:color w:val="000000"/>
          <w:szCs w:val="24"/>
        </w:rPr>
        <w:t xml:space="preserve">Adorno, Theodor W.: Aldous Huxley és az utópia. In: Adorno, Th. W.: A művészet és a művészetek. Budapest: Helikon, 1998. 144–162. p. </w:t>
      </w:r>
    </w:p>
    <w:p w14:paraId="7A59B1BE" w14:textId="77777777" w:rsidR="005362F5" w:rsidRDefault="005362F5">
      <w:pPr>
        <w:ind w:left="426" w:hanging="426"/>
        <w:jc w:val="both"/>
        <w:rPr>
          <w:color w:val="000000"/>
          <w:szCs w:val="24"/>
        </w:rPr>
      </w:pPr>
      <w:r>
        <w:rPr>
          <w:color w:val="000000"/>
          <w:szCs w:val="24"/>
        </w:rPr>
        <w:t>Bahtyin, M. M.: A szó esztétikája. Budapest: Gondolat, 1976. 392 p.</w:t>
      </w:r>
    </w:p>
    <w:p w14:paraId="5E04B344" w14:textId="77777777" w:rsidR="005362F5" w:rsidRDefault="005362F5">
      <w:pPr>
        <w:ind w:left="426" w:hanging="426"/>
        <w:jc w:val="both"/>
        <w:rPr>
          <w:szCs w:val="24"/>
        </w:rPr>
      </w:pPr>
      <w:r>
        <w:rPr>
          <w:szCs w:val="24"/>
        </w:rPr>
        <w:t>Bal, Mieke: Narratology. Intorduction to The Theory of Narrative. Toronto–Buffalo–London: University of Toronto, 1999. 142–161. p.</w:t>
      </w:r>
    </w:p>
    <w:p w14:paraId="755E319C" w14:textId="77777777" w:rsidR="005362F5" w:rsidRDefault="005362F5">
      <w:pPr>
        <w:ind w:left="426" w:hanging="426"/>
        <w:jc w:val="both"/>
        <w:rPr>
          <w:color w:val="000000"/>
          <w:szCs w:val="24"/>
        </w:rPr>
      </w:pPr>
      <w:r>
        <w:rPr>
          <w:color w:val="000000"/>
          <w:szCs w:val="24"/>
        </w:rPr>
        <w:t>Balázs György: A magyar utópia nem-létének ürügyén. Társadalmi gondolat, illúzió, dezilluzionálás a századfordulóig. In: Világosság, 1975. 16. évf. 8–9. sz. 552–558. p.</w:t>
      </w:r>
    </w:p>
    <w:p w14:paraId="39A21BD1" w14:textId="77777777" w:rsidR="005362F5" w:rsidRDefault="005362F5">
      <w:pPr>
        <w:ind w:left="426" w:hanging="426"/>
        <w:jc w:val="both"/>
        <w:rPr>
          <w:color w:val="000000"/>
          <w:szCs w:val="24"/>
        </w:rPr>
      </w:pPr>
      <w:r>
        <w:rPr>
          <w:color w:val="000000"/>
          <w:szCs w:val="24"/>
        </w:rPr>
        <w:t>Balázs Zoltán: Utópia és disztópia. In: Holmi, 2006. 18. évf. 9. sz. 1165–1167. p.</w:t>
      </w:r>
    </w:p>
    <w:p w14:paraId="1B11FB5E" w14:textId="77777777" w:rsidR="005362F5" w:rsidRDefault="005362F5">
      <w:pPr>
        <w:ind w:left="426" w:hanging="426"/>
        <w:jc w:val="both"/>
        <w:rPr>
          <w:szCs w:val="24"/>
        </w:rPr>
      </w:pPr>
      <w:r>
        <w:rPr>
          <w:szCs w:val="24"/>
        </w:rPr>
        <w:t>Eco, Umberto: Hogyan írjunk szakdolgozatot. Budapest: Gondolat, 1992. 255 p.</w:t>
      </w:r>
    </w:p>
    <w:p w14:paraId="1BE501D8" w14:textId="77777777" w:rsidR="005362F5" w:rsidRDefault="005362F5">
      <w:pPr>
        <w:ind w:left="426" w:hanging="426"/>
        <w:jc w:val="both"/>
        <w:rPr>
          <w:szCs w:val="24"/>
        </w:rPr>
      </w:pPr>
      <w:r>
        <w:rPr>
          <w:szCs w:val="24"/>
        </w:rPr>
        <w:t>Falus Iván (szerk.): Bevezetés a pedagógiai kutatás módszereibe. Budapest: Keraban Kiadó, 1993. 540 p.</w:t>
      </w:r>
    </w:p>
    <w:p w14:paraId="3B8473E4" w14:textId="77777777" w:rsidR="005362F5" w:rsidRDefault="005362F5">
      <w:pPr>
        <w:ind w:left="426" w:hanging="426"/>
        <w:jc w:val="both"/>
        <w:rPr>
          <w:szCs w:val="24"/>
        </w:rPr>
      </w:pPr>
      <w:r>
        <w:rPr>
          <w:szCs w:val="24"/>
        </w:rPr>
        <w:t>Gyurgyák János: Szerkesztők és szerzők kézikönyve. Budapest: Osiris Kiadó, 1996. 540 p.</w:t>
      </w:r>
    </w:p>
    <w:p w14:paraId="635EC30C" w14:textId="77777777" w:rsidR="005362F5" w:rsidRDefault="005362F5">
      <w:pPr>
        <w:ind w:left="426" w:hanging="426"/>
        <w:jc w:val="both"/>
        <w:rPr>
          <w:szCs w:val="24"/>
        </w:rPr>
      </w:pPr>
      <w:r>
        <w:rPr>
          <w:szCs w:val="24"/>
        </w:rPr>
        <w:t>Majoros Pál: Kutatásmódszertan, avagy hogyan írjunk könnyen, gyorsan jó diplomamunkát? Budapest: Nemzeti Tankönyvkiadó, 1997. 131 p.</w:t>
      </w:r>
    </w:p>
    <w:p w14:paraId="456D9FAA" w14:textId="77777777" w:rsidR="005362F5" w:rsidRDefault="005362F5">
      <w:pPr>
        <w:ind w:left="426" w:hanging="426"/>
        <w:jc w:val="both"/>
        <w:rPr>
          <w:color w:val="000000"/>
          <w:szCs w:val="24"/>
        </w:rPr>
      </w:pPr>
      <w:r>
        <w:rPr>
          <w:color w:val="000000"/>
          <w:szCs w:val="24"/>
        </w:rPr>
        <w:t>Nikolajeva, Maria: From Mythic to Linear: Time in Children’s Literature. Lanham @ London: The Children’s Literature Assosiation and The Scarecrow Press, 2000. 305 p.</w:t>
      </w:r>
    </w:p>
    <w:p w14:paraId="199323B6" w14:textId="77777777" w:rsidR="005362F5" w:rsidRDefault="005362F5">
      <w:pPr>
        <w:ind w:left="426" w:hanging="426"/>
        <w:jc w:val="both"/>
        <w:rPr>
          <w:szCs w:val="24"/>
        </w:rPr>
      </w:pPr>
      <w:r>
        <w:rPr>
          <w:szCs w:val="24"/>
        </w:rPr>
        <w:t>Szabó Katalin: Kommunikáció felsőfokon (Hogyan írjunk, hogy megértsenek? Hogyan beszéljünk, hogy meghallgassanak?). Budapest: Kossuth Kiadó, 1997. 184 p.</w:t>
      </w:r>
    </w:p>
    <w:p w14:paraId="3CCDC69F" w14:textId="77777777" w:rsidR="005362F5" w:rsidRDefault="005362F5">
      <w:pPr>
        <w:ind w:left="426" w:hanging="426"/>
        <w:jc w:val="both"/>
        <w:rPr>
          <w:szCs w:val="24"/>
        </w:rPr>
      </w:pPr>
      <w:r>
        <w:rPr>
          <w:szCs w:val="24"/>
        </w:rPr>
        <w:t>Szabó Sára, G. – Gombos Péter: Hogyan írjunk (és gépeljünk) szakdolgozatot? Kaposvár: Profunda, 2007. 80 p.</w:t>
      </w:r>
    </w:p>
    <w:p w14:paraId="3D49A2DF" w14:textId="77777777" w:rsidR="005362F5" w:rsidRDefault="005362F5">
      <w:pPr>
        <w:ind w:left="426" w:hanging="426"/>
        <w:jc w:val="both"/>
        <w:rPr>
          <w:szCs w:val="24"/>
        </w:rPr>
      </w:pPr>
      <w:r>
        <w:rPr>
          <w:szCs w:val="24"/>
        </w:rPr>
        <w:t>Varga Lajos, Sz.: A konzulensi mesterség. Pécs: Pécsi Tudományegyetem Pollach Mihály Műszaki Főiskolai Kar Pedagógia Tanszék, 2000. 19 p.</w:t>
      </w:r>
    </w:p>
    <w:p w14:paraId="4CFA0812" w14:textId="77777777" w:rsidR="005362F5" w:rsidRDefault="005362F5">
      <w:pPr>
        <w:spacing w:line="276" w:lineRule="auto"/>
        <w:jc w:val="both"/>
        <w:rPr>
          <w:b/>
          <w:bCs/>
          <w:i/>
          <w:iCs/>
          <w:szCs w:val="24"/>
        </w:rPr>
      </w:pPr>
    </w:p>
    <w:p w14:paraId="2F148A2F" w14:textId="77777777" w:rsidR="005362F5" w:rsidRDefault="005362F5">
      <w:pPr>
        <w:spacing w:line="276" w:lineRule="auto"/>
        <w:ind w:firstLine="15"/>
        <w:jc w:val="both"/>
        <w:rPr>
          <w:b/>
          <w:bCs/>
          <w:i/>
          <w:iCs/>
          <w:szCs w:val="24"/>
        </w:rPr>
      </w:pPr>
      <w:r>
        <w:rPr>
          <w:b/>
          <w:bCs/>
          <w:i/>
          <w:iCs/>
          <w:szCs w:val="24"/>
        </w:rPr>
        <w:t>Szerző-évszám rendszerű hivatkozásnál</w:t>
      </w:r>
    </w:p>
    <w:p w14:paraId="4205F947" w14:textId="77777777" w:rsidR="005362F5" w:rsidRDefault="005362F5">
      <w:pPr>
        <w:ind w:left="426" w:hanging="426"/>
        <w:jc w:val="both"/>
        <w:rPr>
          <w:color w:val="000000"/>
          <w:szCs w:val="24"/>
        </w:rPr>
      </w:pPr>
      <w:r>
        <w:rPr>
          <w:color w:val="000000"/>
          <w:szCs w:val="24"/>
        </w:rPr>
        <w:t xml:space="preserve">Adorno, Theodor W. (1998): Aldous Huxley és az utópia. In: Adorno, Th. W.: A művészet és a művészetek. Budapest: Helikon, 144–162. p. </w:t>
      </w:r>
    </w:p>
    <w:p w14:paraId="7A38E837" w14:textId="77777777" w:rsidR="005362F5" w:rsidRDefault="005362F5">
      <w:pPr>
        <w:ind w:left="426" w:hanging="426"/>
        <w:jc w:val="both"/>
        <w:rPr>
          <w:color w:val="000000"/>
          <w:szCs w:val="24"/>
        </w:rPr>
      </w:pPr>
      <w:r>
        <w:rPr>
          <w:color w:val="000000"/>
          <w:szCs w:val="24"/>
        </w:rPr>
        <w:t>Bahtyin, M. M. (1996): A szó esztétikája. Budapest: Gondolat, 392 p.</w:t>
      </w:r>
    </w:p>
    <w:p w14:paraId="7431747F" w14:textId="77777777" w:rsidR="005362F5" w:rsidRDefault="005362F5">
      <w:pPr>
        <w:spacing w:line="276" w:lineRule="auto"/>
        <w:ind w:left="387" w:hanging="387"/>
        <w:jc w:val="both"/>
        <w:rPr>
          <w:szCs w:val="24"/>
        </w:rPr>
      </w:pPr>
      <w:r>
        <w:rPr>
          <w:szCs w:val="24"/>
        </w:rPr>
        <w:t>Bal, Mieke (1999): Narratology. Intorduction to The Theory of Narrative. Toronto–Buffalo–London: University of Toronto, 142–161. p.</w:t>
      </w:r>
    </w:p>
    <w:p w14:paraId="284F2958" w14:textId="77777777" w:rsidR="005362F5" w:rsidRDefault="005362F5">
      <w:pPr>
        <w:jc w:val="both"/>
        <w:rPr>
          <w:sz w:val="16"/>
          <w:szCs w:val="16"/>
        </w:rPr>
      </w:pPr>
    </w:p>
    <w:p w14:paraId="7FF1DC86" w14:textId="77777777" w:rsidR="005362F5" w:rsidRDefault="005362F5">
      <w:pPr>
        <w:ind w:firstLine="0"/>
        <w:jc w:val="both"/>
        <w:rPr>
          <w:b/>
        </w:rPr>
      </w:pPr>
      <w:r>
        <w:rPr>
          <w:b/>
        </w:rPr>
        <w:t>Elektronikus formában közzétett irodalmak</w:t>
      </w:r>
    </w:p>
    <w:p w14:paraId="7CA5EC6C" w14:textId="77777777" w:rsidR="005362F5" w:rsidRDefault="005362F5">
      <w:pPr>
        <w:ind w:firstLine="0"/>
        <w:jc w:val="both"/>
        <w:rPr>
          <w:szCs w:val="24"/>
        </w:rPr>
      </w:pPr>
      <w:r>
        <w:rPr>
          <w:szCs w:val="24"/>
          <w:vertAlign w:val="superscript"/>
        </w:rPr>
        <w:t>7</w:t>
      </w:r>
      <w:r>
        <w:rPr>
          <w:szCs w:val="24"/>
        </w:rPr>
        <w:t>Hegedűs Géza: Irodalmi arcképcsarnok: 444 íróportré a magyar és a világirodalomból. [CD-ROM] Elektronikus vált. szerk. Arcanum Adatbázis Kft. Bp.: Interpopulart Könyvkiadó, 2000. 1 CD-ROM (Arcanum Digitéka)</w:t>
      </w:r>
    </w:p>
    <w:p w14:paraId="046BF33C" w14:textId="77777777" w:rsidR="005362F5" w:rsidRDefault="005362F5">
      <w:pPr>
        <w:ind w:firstLine="0"/>
        <w:jc w:val="both"/>
        <w:rPr>
          <w:sz w:val="16"/>
          <w:szCs w:val="16"/>
        </w:rPr>
      </w:pPr>
    </w:p>
    <w:p w14:paraId="3C5EEBFC" w14:textId="77777777" w:rsidR="005362F5" w:rsidRDefault="005362F5">
      <w:pPr>
        <w:ind w:firstLine="0"/>
        <w:jc w:val="both"/>
        <w:rPr>
          <w:sz w:val="16"/>
          <w:szCs w:val="16"/>
        </w:rPr>
      </w:pPr>
    </w:p>
    <w:p w14:paraId="208FFC50" w14:textId="77777777" w:rsidR="005362F5" w:rsidRDefault="005362F5">
      <w:pPr>
        <w:ind w:firstLine="0"/>
        <w:jc w:val="both"/>
        <w:rPr>
          <w:b/>
        </w:rPr>
      </w:pPr>
      <w:r>
        <w:rPr>
          <w:b/>
        </w:rPr>
        <w:t>Interneten található irodalmak</w:t>
      </w:r>
    </w:p>
    <w:p w14:paraId="4ECF53C4" w14:textId="77777777" w:rsidR="005362F5" w:rsidRDefault="005362F5">
      <w:pPr>
        <w:ind w:left="426" w:hanging="426"/>
        <w:jc w:val="both"/>
        <w:rPr>
          <w:szCs w:val="24"/>
        </w:rPr>
      </w:pPr>
      <w:r>
        <w:rPr>
          <w:color w:val="000000"/>
          <w:szCs w:val="24"/>
        </w:rPr>
        <w:t xml:space="preserve">Csordás Attila: Utópia és jövőkép a XVIII–XIX. századi magyar irodalomban. In: Magyar Scifitörténeti Társaság honlapja. [online] Bp.: Magyar Scifitörténeti Társaság, 2003. [2006. 06. 06.] &gt;URL: </w:t>
      </w:r>
      <w:r w:rsidRPr="00AE7F90">
        <w:t>http://scifi.elte.hu/utopia-csa.doc</w:t>
      </w:r>
    </w:p>
    <w:p w14:paraId="02CD63B8" w14:textId="44E40791" w:rsidR="005362F5" w:rsidRDefault="005362F5">
      <w:pPr>
        <w:ind w:left="426" w:hanging="426"/>
        <w:jc w:val="both"/>
        <w:rPr>
          <w:szCs w:val="24"/>
        </w:rPr>
      </w:pPr>
      <w:r>
        <w:rPr>
          <w:szCs w:val="24"/>
        </w:rPr>
        <w:t xml:space="preserve">Nóvé Béla: Orwell magyar recepciója. In: SzocHáló honlapja [online] Bp.: SzocHáló, cop 2004. 01. 13. [2008. 11. 23.] &lt;URL: </w:t>
      </w:r>
      <w:hyperlink r:id="rId17" w:history="1">
        <w:r w:rsidR="00263CD3" w:rsidRPr="00263CD3">
          <w:rPr>
            <w:rStyle w:val="Hiperhivatkozs"/>
            <w:color w:val="auto"/>
            <w:szCs w:val="24"/>
          </w:rPr>
          <w:t>http://szochalo.hu/index.php?id=774</w:t>
        </w:r>
      </w:hyperlink>
    </w:p>
    <w:p w14:paraId="71F0EBC6" w14:textId="77777777" w:rsidR="00263CD3" w:rsidRDefault="00263CD3">
      <w:pPr>
        <w:ind w:left="426" w:hanging="426"/>
        <w:jc w:val="both"/>
        <w:rPr>
          <w:szCs w:val="24"/>
        </w:rPr>
      </w:pPr>
    </w:p>
    <w:p w14:paraId="1C773155" w14:textId="3091DE72" w:rsidR="005362F5" w:rsidRPr="00CF7105" w:rsidRDefault="00CF7105" w:rsidP="00CF7105">
      <w:pPr>
        <w:spacing w:after="240"/>
        <w:ind w:left="2126" w:firstLine="709"/>
        <w:jc w:val="right"/>
        <w:rPr>
          <w:rFonts w:eastAsia="Times New Roman" w:cs="Times New Roman"/>
          <w:b/>
          <w:bCs/>
          <w:sz w:val="20"/>
          <w:szCs w:val="20"/>
          <w:lang w:eastAsia="hu-HU" w:bidi="ar-SA"/>
        </w:rPr>
      </w:pPr>
      <w:bookmarkStart w:id="24" w:name="_Toc45392709"/>
      <w:r w:rsidRPr="00CF7105">
        <w:rPr>
          <w:rFonts w:eastAsia="Times New Roman" w:cs="Times New Roman"/>
          <w:b/>
          <w:bCs/>
          <w:sz w:val="20"/>
          <w:szCs w:val="20"/>
          <w:lang w:eastAsia="hu-HU" w:bidi="ar-SA"/>
        </w:rPr>
        <w:t>3</w:t>
      </w:r>
      <w:r w:rsidR="005362F5" w:rsidRPr="00CF7105">
        <w:rPr>
          <w:rFonts w:eastAsia="Times New Roman" w:cs="Times New Roman"/>
          <w:b/>
          <w:bCs/>
          <w:sz w:val="20"/>
          <w:szCs w:val="20"/>
          <w:lang w:eastAsia="hu-HU" w:bidi="ar-SA"/>
        </w:rPr>
        <w:t>. melléklet: Hivatkozások mintái</w:t>
      </w:r>
      <w:bookmarkEnd w:id="24"/>
    </w:p>
    <w:p w14:paraId="23AC5928" w14:textId="77777777" w:rsidR="005362F5" w:rsidRPr="00270138" w:rsidRDefault="005362F5">
      <w:pPr>
        <w:ind w:firstLine="0"/>
        <w:rPr>
          <w:rFonts w:cs="Times New Roman"/>
          <w:szCs w:val="24"/>
        </w:rPr>
      </w:pPr>
    </w:p>
    <w:p w14:paraId="25E524C1" w14:textId="77777777" w:rsidR="005362F5" w:rsidRPr="00270138" w:rsidRDefault="005362F5">
      <w:pPr>
        <w:tabs>
          <w:tab w:val="left" w:pos="567"/>
        </w:tabs>
        <w:ind w:firstLine="0"/>
        <w:jc w:val="center"/>
        <w:rPr>
          <w:rFonts w:cs="Times New Roman"/>
          <w:b/>
          <w:szCs w:val="24"/>
        </w:rPr>
      </w:pPr>
      <w:r w:rsidRPr="00270138">
        <w:rPr>
          <w:rFonts w:cs="Times New Roman"/>
          <w:b/>
          <w:szCs w:val="24"/>
        </w:rPr>
        <w:t>Hivatkozási jegyzék</w:t>
      </w:r>
    </w:p>
    <w:p w14:paraId="62BFD60E" w14:textId="77777777" w:rsidR="005362F5" w:rsidRDefault="005362F5">
      <w:pPr>
        <w:tabs>
          <w:tab w:val="left" w:pos="567"/>
        </w:tabs>
        <w:ind w:firstLine="0"/>
        <w:jc w:val="center"/>
        <w:rPr>
          <w:b/>
          <w:sz w:val="32"/>
          <w:szCs w:val="32"/>
        </w:rPr>
      </w:pPr>
    </w:p>
    <w:p w14:paraId="7483BE09" w14:textId="77777777" w:rsidR="005362F5" w:rsidRDefault="005362F5">
      <w:pPr>
        <w:tabs>
          <w:tab w:val="left" w:pos="567"/>
        </w:tabs>
        <w:ind w:firstLine="0"/>
        <w:jc w:val="center"/>
        <w:rPr>
          <w:i/>
          <w:szCs w:val="24"/>
        </w:rPr>
      </w:pPr>
      <w:r>
        <w:rPr>
          <w:i/>
          <w:szCs w:val="24"/>
        </w:rPr>
        <w:t>(Az idézetek, hivatkozások sorrendje szerint)</w:t>
      </w:r>
    </w:p>
    <w:p w14:paraId="7D1E4F22" w14:textId="77777777" w:rsidR="005362F5" w:rsidRDefault="005362F5">
      <w:pPr>
        <w:tabs>
          <w:tab w:val="left" w:pos="567"/>
        </w:tabs>
        <w:rPr>
          <w:i/>
          <w:szCs w:val="24"/>
        </w:rPr>
      </w:pPr>
    </w:p>
    <w:p w14:paraId="0ECED2E6" w14:textId="77777777" w:rsidR="005362F5" w:rsidRDefault="005362F5">
      <w:pPr>
        <w:tabs>
          <w:tab w:val="left" w:pos="567"/>
        </w:tabs>
        <w:rPr>
          <w:i/>
          <w:szCs w:val="24"/>
        </w:rPr>
      </w:pPr>
    </w:p>
    <w:p w14:paraId="2F7D8BA9" w14:textId="77777777" w:rsidR="005362F5" w:rsidRDefault="005362F5">
      <w:pPr>
        <w:tabs>
          <w:tab w:val="left" w:pos="567"/>
        </w:tabs>
        <w:rPr>
          <w:i/>
          <w:szCs w:val="24"/>
        </w:rPr>
      </w:pPr>
    </w:p>
    <w:p w14:paraId="7E639E85" w14:textId="77777777" w:rsidR="005362F5" w:rsidRDefault="005362F5">
      <w:pPr>
        <w:tabs>
          <w:tab w:val="left" w:pos="567"/>
        </w:tabs>
        <w:rPr>
          <w:i/>
          <w:szCs w:val="24"/>
        </w:rPr>
      </w:pPr>
    </w:p>
    <w:p w14:paraId="4EC54323" w14:textId="77777777" w:rsidR="005362F5" w:rsidRDefault="005362F5">
      <w:pPr>
        <w:tabs>
          <w:tab w:val="left" w:pos="567"/>
        </w:tabs>
        <w:ind w:firstLine="15"/>
        <w:rPr>
          <w:b/>
          <w:bCs/>
          <w:szCs w:val="24"/>
        </w:rPr>
      </w:pPr>
      <w:r>
        <w:rPr>
          <w:b/>
          <w:bCs/>
          <w:szCs w:val="24"/>
        </w:rPr>
        <w:t>Sorszámozott hivatkozásnál:</w:t>
      </w:r>
    </w:p>
    <w:p w14:paraId="00AD6212" w14:textId="77777777" w:rsidR="005362F5" w:rsidRDefault="005362F5">
      <w:pPr>
        <w:tabs>
          <w:tab w:val="left" w:pos="567"/>
        </w:tabs>
        <w:ind w:firstLine="15"/>
        <w:rPr>
          <w:b/>
          <w:bCs/>
          <w:i/>
          <w:iCs/>
          <w:szCs w:val="24"/>
        </w:rPr>
      </w:pPr>
    </w:p>
    <w:p w14:paraId="1698038A" w14:textId="77777777" w:rsidR="005362F5" w:rsidRDefault="005362F5">
      <w:pPr>
        <w:ind w:left="426" w:hanging="426"/>
        <w:jc w:val="both"/>
        <w:rPr>
          <w:szCs w:val="24"/>
        </w:rPr>
      </w:pPr>
      <w:r>
        <w:rPr>
          <w:szCs w:val="24"/>
        </w:rPr>
        <w:t>1. Gyurgyák János: Szerkesztők és szerzők kézikönyve. Budapest: Osiris Kiadó, 1996. p. 116.</w:t>
      </w:r>
    </w:p>
    <w:p w14:paraId="60CC850C" w14:textId="77777777" w:rsidR="005362F5" w:rsidRDefault="005362F5">
      <w:pPr>
        <w:ind w:left="426" w:hanging="426"/>
        <w:jc w:val="both"/>
        <w:rPr>
          <w:szCs w:val="24"/>
        </w:rPr>
      </w:pPr>
      <w:r>
        <w:rPr>
          <w:szCs w:val="24"/>
        </w:rPr>
        <w:t>2. Eco, Umberto: Hogyan írjunk szakdolgozatot. Budapest: Gondolat, 1992. p. 4–5.</w:t>
      </w:r>
    </w:p>
    <w:p w14:paraId="21190061" w14:textId="77777777" w:rsidR="005362F5" w:rsidRDefault="005362F5">
      <w:pPr>
        <w:ind w:left="426" w:hanging="426"/>
        <w:jc w:val="both"/>
        <w:rPr>
          <w:szCs w:val="24"/>
        </w:rPr>
      </w:pPr>
      <w:r>
        <w:rPr>
          <w:szCs w:val="24"/>
        </w:rPr>
        <w:t>3. Falus Iván (szerk.): Bevezetés a pedagógiai kutatás módszereibe. Budapest: Keraban Kiadó, 1993. p. 436.</w:t>
      </w:r>
    </w:p>
    <w:p w14:paraId="57305151" w14:textId="77777777" w:rsidR="005362F5" w:rsidRDefault="005362F5">
      <w:pPr>
        <w:spacing w:line="276" w:lineRule="auto"/>
        <w:jc w:val="both"/>
        <w:rPr>
          <w:i/>
          <w:iCs/>
          <w:color w:val="000000"/>
          <w:szCs w:val="24"/>
        </w:rPr>
      </w:pPr>
    </w:p>
    <w:p w14:paraId="73AC8696" w14:textId="77777777" w:rsidR="005362F5" w:rsidRDefault="005362F5">
      <w:pPr>
        <w:ind w:firstLine="0"/>
        <w:rPr>
          <w:b/>
          <w:bCs/>
          <w:szCs w:val="24"/>
        </w:rPr>
      </w:pPr>
      <w:r>
        <w:rPr>
          <w:b/>
          <w:bCs/>
          <w:szCs w:val="24"/>
        </w:rPr>
        <w:t>Szerző-évszám rendszerű hivatkozásnál</w:t>
      </w:r>
    </w:p>
    <w:p w14:paraId="3CB4137E" w14:textId="77777777" w:rsidR="005362F5" w:rsidRDefault="005362F5">
      <w:pPr>
        <w:ind w:firstLine="0"/>
        <w:rPr>
          <w:b/>
          <w:bCs/>
          <w:i/>
          <w:iCs/>
          <w:szCs w:val="24"/>
        </w:rPr>
      </w:pPr>
    </w:p>
    <w:p w14:paraId="635C8AEF" w14:textId="77777777" w:rsidR="005362F5" w:rsidRDefault="005362F5">
      <w:pPr>
        <w:ind w:left="426" w:hanging="426"/>
        <w:jc w:val="both"/>
        <w:rPr>
          <w:szCs w:val="24"/>
        </w:rPr>
      </w:pPr>
      <w:r>
        <w:rPr>
          <w:szCs w:val="24"/>
        </w:rPr>
        <w:t>1. Gyurgyák János (1996): Szerkesztők és szerzők kézikönyve. Budapest: Osiris Kiadó, p. 116.</w:t>
      </w:r>
    </w:p>
    <w:p w14:paraId="704ADB92" w14:textId="77777777" w:rsidR="005362F5" w:rsidRDefault="005362F5">
      <w:pPr>
        <w:ind w:left="426" w:hanging="426"/>
        <w:jc w:val="both"/>
        <w:rPr>
          <w:szCs w:val="24"/>
        </w:rPr>
      </w:pPr>
      <w:r>
        <w:rPr>
          <w:szCs w:val="24"/>
        </w:rPr>
        <w:t>2. Eco, Umberto (1992): Hogyan írjunk szakdolgozatot. Budapest: Gondolat, p. 4–5.</w:t>
      </w:r>
    </w:p>
    <w:p w14:paraId="02D66DB3" w14:textId="77777777" w:rsidR="005362F5" w:rsidRDefault="005362F5">
      <w:pPr>
        <w:ind w:left="426" w:hanging="426"/>
        <w:jc w:val="both"/>
        <w:rPr>
          <w:szCs w:val="24"/>
        </w:rPr>
      </w:pPr>
      <w:r>
        <w:rPr>
          <w:szCs w:val="24"/>
        </w:rPr>
        <w:t>3. Falus Iván (szerk.) (1993): Bevezetés a pedagógiai kutatás módszereibe. Budapest: Keraban Kiadó, p. 436.</w:t>
      </w:r>
    </w:p>
    <w:p w14:paraId="773B10AA" w14:textId="77777777" w:rsidR="005362F5" w:rsidRDefault="005362F5"/>
    <w:p w14:paraId="2FFB4325" w14:textId="77777777" w:rsidR="005362F5" w:rsidRDefault="005362F5"/>
    <w:p w14:paraId="554BB6E2" w14:textId="77777777" w:rsidR="00270138" w:rsidRDefault="00270138">
      <w:pPr>
        <w:pStyle w:val="Cmsor2"/>
        <w:sectPr w:rsidR="00270138" w:rsidSect="00270138">
          <w:pgSz w:w="11906" w:h="16838"/>
          <w:pgMar w:top="1021" w:right="1418" w:bottom="851" w:left="1418" w:header="708" w:footer="709" w:gutter="0"/>
          <w:cols w:space="708"/>
          <w:docGrid w:linePitch="360"/>
        </w:sectPr>
      </w:pPr>
    </w:p>
    <w:p w14:paraId="54B3F123" w14:textId="77777777" w:rsidR="00C10C85" w:rsidRPr="00C10C85" w:rsidRDefault="00C10C85" w:rsidP="00C10C85">
      <w:pPr>
        <w:spacing w:after="240"/>
        <w:ind w:left="2126" w:firstLine="709"/>
        <w:jc w:val="right"/>
        <w:rPr>
          <w:rFonts w:eastAsia="Times New Roman" w:cs="Times New Roman"/>
          <w:b/>
          <w:bCs/>
          <w:sz w:val="20"/>
          <w:szCs w:val="20"/>
          <w:lang w:eastAsia="hu-HU" w:bidi="ar-SA"/>
        </w:rPr>
      </w:pPr>
      <w:r w:rsidRPr="00C10C85">
        <w:rPr>
          <w:rFonts w:eastAsia="Times New Roman" w:cs="Times New Roman"/>
          <w:b/>
          <w:bCs/>
          <w:sz w:val="20"/>
          <w:szCs w:val="20"/>
          <w:lang w:eastAsia="hu-HU" w:bidi="ar-SA"/>
        </w:rPr>
        <w:lastRenderedPageBreak/>
        <w:t>3. sz. függelék – Külső címlap (borító) minta</w:t>
      </w:r>
    </w:p>
    <w:p w14:paraId="1636C148" w14:textId="77777777" w:rsidR="00C10C85" w:rsidRPr="00C10C85" w:rsidRDefault="00C10C85" w:rsidP="00C10C85">
      <w:pPr>
        <w:spacing w:after="160"/>
        <w:ind w:firstLine="0"/>
        <w:rPr>
          <w:rFonts w:cs="Times New Roman"/>
          <w:lang w:bidi="ar-SA"/>
        </w:rPr>
      </w:pPr>
    </w:p>
    <w:p w14:paraId="4DA19A68" w14:textId="77777777" w:rsidR="00C10C85" w:rsidRPr="00C10C85" w:rsidRDefault="00C10C85" w:rsidP="00C10C85">
      <w:pPr>
        <w:spacing w:after="160"/>
        <w:ind w:firstLine="0"/>
        <w:rPr>
          <w:rFonts w:cs="Times New Roman"/>
          <w:lang w:bidi="ar-SA"/>
        </w:rPr>
      </w:pPr>
    </w:p>
    <w:p w14:paraId="4BAD6AE9" w14:textId="77777777" w:rsidR="00C10C85" w:rsidRPr="00C10C85" w:rsidRDefault="00C10C85" w:rsidP="00C10C85">
      <w:pPr>
        <w:spacing w:after="160"/>
        <w:ind w:firstLine="0"/>
        <w:rPr>
          <w:rFonts w:cs="Times New Roman"/>
          <w:lang w:bidi="ar-SA"/>
        </w:rPr>
      </w:pPr>
    </w:p>
    <w:p w14:paraId="56EB5265" w14:textId="77777777" w:rsidR="00C10C85" w:rsidRPr="00C10C85" w:rsidRDefault="00C10C85" w:rsidP="00C10C85">
      <w:pPr>
        <w:spacing w:after="160"/>
        <w:ind w:firstLine="0"/>
        <w:rPr>
          <w:rFonts w:cs="Times New Roman"/>
          <w:lang w:bidi="ar-SA"/>
        </w:rPr>
      </w:pPr>
    </w:p>
    <w:p w14:paraId="1CC4E029" w14:textId="77777777" w:rsidR="00C10C85" w:rsidRPr="00C10C85" w:rsidRDefault="00C10C85" w:rsidP="00C10C85">
      <w:pPr>
        <w:spacing w:after="160"/>
        <w:ind w:firstLine="0"/>
        <w:rPr>
          <w:rFonts w:cs="Times New Roman"/>
          <w:lang w:bidi="ar-SA"/>
        </w:rPr>
      </w:pPr>
    </w:p>
    <w:p w14:paraId="47D834D9" w14:textId="77777777" w:rsidR="00C10C85" w:rsidRPr="00C10C85" w:rsidRDefault="00C10C85" w:rsidP="00C10C85">
      <w:pPr>
        <w:spacing w:after="160"/>
        <w:ind w:firstLine="0"/>
        <w:rPr>
          <w:rFonts w:cs="Times New Roman"/>
          <w:lang w:bidi="ar-SA"/>
        </w:rPr>
      </w:pPr>
    </w:p>
    <w:p w14:paraId="4C704C43" w14:textId="77777777" w:rsidR="00C10C85" w:rsidRPr="00C10C85" w:rsidRDefault="00C10C85" w:rsidP="00C10C85">
      <w:pPr>
        <w:spacing w:after="160"/>
        <w:ind w:firstLine="0"/>
        <w:rPr>
          <w:rFonts w:cs="Times New Roman"/>
          <w:lang w:bidi="ar-SA"/>
        </w:rPr>
      </w:pPr>
    </w:p>
    <w:p w14:paraId="0B2A819B" w14:textId="77777777" w:rsidR="00C10C85" w:rsidRPr="00C10C85" w:rsidRDefault="00C10C85" w:rsidP="00C10C85">
      <w:pPr>
        <w:spacing w:after="160"/>
        <w:ind w:firstLine="0"/>
        <w:rPr>
          <w:rFonts w:cs="Times New Roman"/>
          <w:lang w:bidi="ar-SA"/>
        </w:rPr>
      </w:pPr>
    </w:p>
    <w:p w14:paraId="78BAD3EC" w14:textId="77777777" w:rsidR="00C10C85" w:rsidRPr="00C10C85" w:rsidRDefault="00C10C85" w:rsidP="00C10C85">
      <w:pPr>
        <w:widowControl w:val="0"/>
        <w:autoSpaceDE w:val="0"/>
        <w:autoSpaceDN w:val="0"/>
        <w:adjustRightInd w:val="0"/>
        <w:spacing w:after="28" w:line="663" w:lineRule="exact"/>
        <w:ind w:firstLine="0"/>
        <w:jc w:val="center"/>
        <w:rPr>
          <w:rFonts w:cs="Times New Roman"/>
          <w:b/>
          <w:bCs/>
          <w:color w:val="000000"/>
          <w:sz w:val="60"/>
          <w:szCs w:val="60"/>
          <w:lang w:bidi="ar-SA"/>
        </w:rPr>
      </w:pPr>
      <w:r w:rsidRPr="00C10C85">
        <w:rPr>
          <w:rFonts w:cs="Times New Roman"/>
          <w:b/>
          <w:bCs/>
          <w:color w:val="000000"/>
          <w:sz w:val="60"/>
          <w:szCs w:val="60"/>
          <w:lang w:bidi="ar-SA"/>
        </w:rPr>
        <w:t>DIPLOMADO</w:t>
      </w:r>
      <w:r w:rsidRPr="00C10C85">
        <w:rPr>
          <w:rFonts w:cs="Times New Roman"/>
          <w:b/>
          <w:bCs/>
          <w:color w:val="000000"/>
          <w:spacing w:val="-1"/>
          <w:sz w:val="60"/>
          <w:szCs w:val="60"/>
          <w:lang w:bidi="ar-SA"/>
        </w:rPr>
        <w:t>L</w:t>
      </w:r>
      <w:r w:rsidRPr="00C10C85">
        <w:rPr>
          <w:rFonts w:cs="Times New Roman"/>
          <w:b/>
          <w:bCs/>
          <w:color w:val="000000"/>
          <w:sz w:val="60"/>
          <w:szCs w:val="60"/>
          <w:lang w:bidi="ar-SA"/>
        </w:rPr>
        <w:t>G</w:t>
      </w:r>
      <w:r w:rsidRPr="00C10C85">
        <w:rPr>
          <w:rFonts w:cs="Times New Roman"/>
          <w:b/>
          <w:bCs/>
          <w:color w:val="000000"/>
          <w:spacing w:val="-1"/>
          <w:sz w:val="60"/>
          <w:szCs w:val="60"/>
          <w:lang w:bidi="ar-SA"/>
        </w:rPr>
        <w:t>O</w:t>
      </w:r>
      <w:r w:rsidRPr="00C10C85">
        <w:rPr>
          <w:rFonts w:cs="Times New Roman"/>
          <w:b/>
          <w:bCs/>
          <w:color w:val="000000"/>
          <w:sz w:val="60"/>
          <w:szCs w:val="60"/>
          <w:lang w:bidi="ar-SA"/>
        </w:rPr>
        <w:t>ZAT /</w:t>
      </w:r>
    </w:p>
    <w:p w14:paraId="326102EA" w14:textId="77777777" w:rsidR="00C10C85" w:rsidRPr="00C10C85" w:rsidRDefault="00C10C85" w:rsidP="00C10C85">
      <w:pPr>
        <w:widowControl w:val="0"/>
        <w:autoSpaceDE w:val="0"/>
        <w:autoSpaceDN w:val="0"/>
        <w:adjustRightInd w:val="0"/>
        <w:spacing w:after="4990" w:line="663" w:lineRule="exact"/>
        <w:ind w:firstLine="0"/>
        <w:jc w:val="center"/>
        <w:rPr>
          <w:rFonts w:cs="Times New Roman"/>
          <w:b/>
          <w:bCs/>
          <w:color w:val="000000"/>
          <w:sz w:val="60"/>
          <w:szCs w:val="60"/>
          <w:lang w:bidi="ar-SA"/>
        </w:rPr>
      </w:pPr>
      <w:r w:rsidRPr="00C10C85">
        <w:rPr>
          <w:rFonts w:cs="Times New Roman"/>
          <w:b/>
          <w:bCs/>
          <w:color w:val="000000"/>
          <w:sz w:val="60"/>
          <w:szCs w:val="60"/>
          <w:lang w:bidi="ar-SA"/>
        </w:rPr>
        <w:t>SZAKD</w:t>
      </w:r>
      <w:r w:rsidRPr="00C10C85">
        <w:rPr>
          <w:rFonts w:cs="Times New Roman"/>
          <w:b/>
          <w:bCs/>
          <w:color w:val="000000"/>
          <w:spacing w:val="-2"/>
          <w:sz w:val="60"/>
          <w:szCs w:val="60"/>
          <w:lang w:bidi="ar-SA"/>
        </w:rPr>
        <w:t>O</w:t>
      </w:r>
      <w:r w:rsidRPr="00C10C85">
        <w:rPr>
          <w:rFonts w:cs="Times New Roman"/>
          <w:b/>
          <w:bCs/>
          <w:color w:val="000000"/>
          <w:sz w:val="60"/>
          <w:szCs w:val="60"/>
          <w:lang w:bidi="ar-SA"/>
        </w:rPr>
        <w:t>LG</w:t>
      </w:r>
      <w:r w:rsidRPr="00C10C85">
        <w:rPr>
          <w:rFonts w:cs="Times New Roman"/>
          <w:b/>
          <w:bCs/>
          <w:color w:val="000000"/>
          <w:spacing w:val="-1"/>
          <w:sz w:val="60"/>
          <w:szCs w:val="60"/>
          <w:lang w:bidi="ar-SA"/>
        </w:rPr>
        <w:t>O</w:t>
      </w:r>
      <w:r w:rsidRPr="00C10C85">
        <w:rPr>
          <w:rFonts w:cs="Times New Roman"/>
          <w:b/>
          <w:bCs/>
          <w:color w:val="000000"/>
          <w:sz w:val="60"/>
          <w:szCs w:val="60"/>
          <w:lang w:bidi="ar-SA"/>
        </w:rPr>
        <w:t>ZAT /ZÁRÓDOLGOZAT</w:t>
      </w:r>
    </w:p>
    <w:p w14:paraId="4EB9A05A" w14:textId="77777777" w:rsidR="00C10C85" w:rsidRPr="00C10C85" w:rsidRDefault="00C10C85" w:rsidP="00C10C85">
      <w:pPr>
        <w:widowControl w:val="0"/>
        <w:tabs>
          <w:tab w:val="center" w:pos="6804"/>
        </w:tabs>
        <w:autoSpaceDE w:val="0"/>
        <w:autoSpaceDN w:val="0"/>
        <w:adjustRightInd w:val="0"/>
        <w:spacing w:after="25" w:line="343" w:lineRule="exact"/>
        <w:ind w:firstLine="0"/>
        <w:rPr>
          <w:rFonts w:cs="Times New Roman"/>
          <w:b/>
          <w:bCs/>
          <w:color w:val="000000"/>
          <w:w w:val="102"/>
          <w:sz w:val="32"/>
          <w:szCs w:val="32"/>
          <w:lang w:bidi="ar-SA"/>
        </w:rPr>
      </w:pPr>
      <w:r w:rsidRPr="00C10C85">
        <w:rPr>
          <w:rFonts w:cs="Times New Roman"/>
          <w:b/>
          <w:bCs/>
          <w:color w:val="000000"/>
          <w:w w:val="102"/>
          <w:sz w:val="31"/>
          <w:szCs w:val="31"/>
          <w:lang w:bidi="ar-SA"/>
        </w:rPr>
        <w:tab/>
      </w:r>
      <w:r w:rsidRPr="00C10C85">
        <w:rPr>
          <w:rFonts w:cs="Times New Roman"/>
          <w:b/>
          <w:bCs/>
          <w:color w:val="000000"/>
          <w:w w:val="102"/>
          <w:sz w:val="32"/>
          <w:szCs w:val="32"/>
          <w:lang w:bidi="ar-SA"/>
        </w:rPr>
        <w:t>NÉV</w:t>
      </w:r>
    </w:p>
    <w:p w14:paraId="42497243" w14:textId="77777777" w:rsidR="00C10C85" w:rsidRPr="00C10C85" w:rsidRDefault="00C10C85" w:rsidP="00C10C85">
      <w:pPr>
        <w:widowControl w:val="0"/>
        <w:tabs>
          <w:tab w:val="center" w:pos="6804"/>
        </w:tabs>
        <w:autoSpaceDE w:val="0"/>
        <w:autoSpaceDN w:val="0"/>
        <w:adjustRightInd w:val="0"/>
        <w:spacing w:after="855" w:line="343" w:lineRule="exact"/>
        <w:ind w:firstLine="0"/>
        <w:rPr>
          <w:rFonts w:cs="Times New Roman"/>
          <w:b/>
          <w:bCs/>
          <w:color w:val="000000"/>
          <w:w w:val="102"/>
          <w:sz w:val="32"/>
          <w:szCs w:val="32"/>
          <w:lang w:bidi="ar-SA"/>
        </w:rPr>
      </w:pPr>
      <w:r w:rsidRPr="00C10C85">
        <w:rPr>
          <w:rFonts w:cs="Times New Roman"/>
          <w:b/>
          <w:bCs/>
          <w:color w:val="000000"/>
          <w:w w:val="102"/>
          <w:sz w:val="32"/>
          <w:szCs w:val="32"/>
          <w:lang w:bidi="ar-SA"/>
        </w:rPr>
        <w:tab/>
        <w:t>sz</w:t>
      </w:r>
      <w:r w:rsidRPr="00C10C85">
        <w:rPr>
          <w:rFonts w:cs="Times New Roman"/>
          <w:b/>
          <w:bCs/>
          <w:color w:val="000000"/>
          <w:spacing w:val="4"/>
          <w:w w:val="102"/>
          <w:sz w:val="32"/>
          <w:szCs w:val="32"/>
          <w:lang w:bidi="ar-SA"/>
        </w:rPr>
        <w:t>a</w:t>
      </w:r>
      <w:r w:rsidRPr="00C10C85">
        <w:rPr>
          <w:rFonts w:cs="Times New Roman"/>
          <w:b/>
          <w:bCs/>
          <w:color w:val="000000"/>
          <w:w w:val="102"/>
          <w:sz w:val="32"/>
          <w:szCs w:val="32"/>
          <w:lang w:bidi="ar-SA"/>
        </w:rPr>
        <w:t>k</w:t>
      </w:r>
    </w:p>
    <w:p w14:paraId="16B15ED1" w14:textId="77777777" w:rsidR="00C10C85" w:rsidRPr="00C10C85" w:rsidRDefault="00C10C85" w:rsidP="00C10C85">
      <w:pPr>
        <w:spacing w:after="160"/>
        <w:ind w:firstLine="0"/>
        <w:rPr>
          <w:rFonts w:cs="Times New Roman"/>
          <w:w w:val="102"/>
          <w:lang w:bidi="ar-SA"/>
        </w:rPr>
      </w:pPr>
    </w:p>
    <w:p w14:paraId="2D8F2FAD" w14:textId="77777777" w:rsidR="00C10C85" w:rsidRPr="00C10C85" w:rsidRDefault="00C10C85" w:rsidP="00C10C85">
      <w:pPr>
        <w:spacing w:after="160"/>
        <w:ind w:firstLine="0"/>
        <w:rPr>
          <w:rFonts w:cs="Times New Roman"/>
          <w:w w:val="102"/>
          <w:lang w:bidi="ar-SA"/>
        </w:rPr>
      </w:pPr>
    </w:p>
    <w:p w14:paraId="6924B8B7" w14:textId="77777777" w:rsidR="00C10C85" w:rsidRPr="00C10C85" w:rsidRDefault="00C10C85" w:rsidP="00C10C85">
      <w:pPr>
        <w:widowControl w:val="0"/>
        <w:autoSpaceDE w:val="0"/>
        <w:autoSpaceDN w:val="0"/>
        <w:adjustRightInd w:val="0"/>
        <w:spacing w:after="24" w:line="343" w:lineRule="exact"/>
        <w:ind w:firstLine="0"/>
        <w:jc w:val="center"/>
        <w:rPr>
          <w:rFonts w:cs="Times New Roman"/>
          <w:b/>
          <w:bCs/>
          <w:color w:val="000000"/>
          <w:w w:val="99"/>
          <w:sz w:val="32"/>
          <w:szCs w:val="32"/>
          <w:lang w:bidi="ar-SA"/>
        </w:rPr>
      </w:pPr>
      <w:r w:rsidRPr="00C10C85">
        <w:rPr>
          <w:rFonts w:cs="Times New Roman"/>
          <w:b/>
          <w:bCs/>
          <w:color w:val="000000"/>
          <w:w w:val="102"/>
          <w:sz w:val="32"/>
          <w:szCs w:val="32"/>
          <w:lang w:bidi="ar-SA"/>
        </w:rPr>
        <w:t>Képzési hely</w:t>
      </w:r>
    </w:p>
    <w:p w14:paraId="40CF3F83" w14:textId="77777777" w:rsidR="00C10C85" w:rsidRPr="00C10C85" w:rsidRDefault="00C10C85" w:rsidP="00C10C85">
      <w:pPr>
        <w:widowControl w:val="0"/>
        <w:autoSpaceDE w:val="0"/>
        <w:autoSpaceDN w:val="0"/>
        <w:adjustRightInd w:val="0"/>
        <w:spacing w:after="715" w:line="343" w:lineRule="exact"/>
        <w:ind w:firstLine="0"/>
        <w:jc w:val="center"/>
        <w:rPr>
          <w:rFonts w:cs="Times New Roman"/>
          <w:b/>
          <w:bCs/>
          <w:color w:val="000000"/>
          <w:w w:val="102"/>
          <w:sz w:val="32"/>
          <w:szCs w:val="32"/>
          <w:lang w:bidi="ar-SA"/>
        </w:rPr>
        <w:sectPr w:rsidR="00C10C85" w:rsidRPr="00C10C85" w:rsidSect="00BD72E1">
          <w:headerReference w:type="default" r:id="rId18"/>
          <w:pgSz w:w="11906" w:h="16838"/>
          <w:pgMar w:top="1417" w:right="1416" w:bottom="1134" w:left="1417" w:header="283" w:footer="283" w:gutter="0"/>
          <w:cols w:space="708"/>
          <w:docGrid w:linePitch="360"/>
        </w:sectPr>
      </w:pPr>
      <w:r w:rsidRPr="00C10C85">
        <w:rPr>
          <w:rFonts w:cs="Times New Roman"/>
          <w:b/>
          <w:bCs/>
          <w:color w:val="000000"/>
          <w:w w:val="102"/>
          <w:sz w:val="32"/>
          <w:szCs w:val="32"/>
          <w:lang w:bidi="ar-SA"/>
        </w:rPr>
        <w:t>év</w:t>
      </w:r>
    </w:p>
    <w:p w14:paraId="69C4682B" w14:textId="77777777" w:rsidR="00C10C85" w:rsidRPr="00C10C85" w:rsidRDefault="00C10C85" w:rsidP="00C10C85">
      <w:pPr>
        <w:spacing w:after="240"/>
        <w:ind w:left="2126" w:firstLine="709"/>
        <w:jc w:val="right"/>
        <w:rPr>
          <w:rFonts w:eastAsia="Times New Roman" w:cs="Times New Roman"/>
          <w:b/>
          <w:bCs/>
          <w:sz w:val="20"/>
          <w:szCs w:val="20"/>
          <w:lang w:eastAsia="hu-HU" w:bidi="ar-SA"/>
        </w:rPr>
      </w:pPr>
      <w:r w:rsidRPr="00C10C85">
        <w:rPr>
          <w:rFonts w:eastAsia="Times New Roman" w:cs="Times New Roman"/>
          <w:b/>
          <w:bCs/>
          <w:sz w:val="20"/>
          <w:szCs w:val="20"/>
          <w:lang w:eastAsia="hu-HU" w:bidi="ar-SA"/>
        </w:rPr>
        <w:lastRenderedPageBreak/>
        <w:t>4. sz. függelék – Belső címlap (borító) minta</w:t>
      </w:r>
    </w:p>
    <w:p w14:paraId="2EDD22D2" w14:textId="77777777" w:rsidR="00C10C85" w:rsidRPr="00C10C85" w:rsidRDefault="00C10C85" w:rsidP="00C10C85">
      <w:pPr>
        <w:spacing w:after="240"/>
        <w:ind w:left="2126" w:firstLine="709"/>
        <w:jc w:val="right"/>
        <w:rPr>
          <w:rFonts w:eastAsia="Times New Roman" w:cs="Times New Roman"/>
          <w:b/>
          <w:bCs/>
          <w:sz w:val="20"/>
          <w:szCs w:val="20"/>
          <w:lang w:eastAsia="hu-HU" w:bidi="ar-SA"/>
        </w:rPr>
      </w:pPr>
    </w:p>
    <w:p w14:paraId="748DAD06" w14:textId="77777777" w:rsidR="00C10C85" w:rsidRPr="00C10C85" w:rsidRDefault="00C10C85" w:rsidP="00C10C85">
      <w:pPr>
        <w:spacing w:after="160"/>
        <w:ind w:firstLine="0"/>
        <w:jc w:val="center"/>
        <w:rPr>
          <w:rFonts w:cs="Times New Roman"/>
          <w:b/>
          <w:bCs/>
          <w:w w:val="104"/>
          <w:sz w:val="36"/>
          <w:szCs w:val="36"/>
          <w:lang w:bidi="ar-SA"/>
        </w:rPr>
      </w:pPr>
      <w:r w:rsidRPr="00C10C85">
        <w:rPr>
          <w:rFonts w:cs="Times New Roman"/>
          <w:noProof/>
          <w:lang w:eastAsia="hu-HU" w:bidi="ar-SA"/>
        </w:rPr>
        <w:drawing>
          <wp:inline distT="0" distB="0" distL="0" distR="0" wp14:anchorId="13F31C0D" wp14:editId="7087CF20">
            <wp:extent cx="1886857" cy="963020"/>
            <wp:effectExtent l="0" t="0" r="0" b="889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0597" cy="970033"/>
                    </a:xfrm>
                    <a:prstGeom prst="rect">
                      <a:avLst/>
                    </a:prstGeom>
                    <a:noFill/>
                    <a:ln>
                      <a:noFill/>
                    </a:ln>
                  </pic:spPr>
                </pic:pic>
              </a:graphicData>
            </a:graphic>
          </wp:inline>
        </w:drawing>
      </w:r>
    </w:p>
    <w:p w14:paraId="7A33BE1B" w14:textId="77777777" w:rsidR="00C10C85" w:rsidRPr="00C10C85" w:rsidRDefault="00C10C85" w:rsidP="00C10C85">
      <w:pPr>
        <w:spacing w:after="160"/>
        <w:ind w:firstLine="0"/>
        <w:rPr>
          <w:rFonts w:cs="Times New Roman"/>
          <w:w w:val="104"/>
          <w:lang w:bidi="ar-SA"/>
        </w:rPr>
      </w:pPr>
    </w:p>
    <w:p w14:paraId="2E1106A0" w14:textId="77777777" w:rsidR="00C10C85" w:rsidRPr="00C10C85" w:rsidRDefault="00C10C85" w:rsidP="00C10C85">
      <w:pPr>
        <w:spacing w:after="160"/>
        <w:ind w:firstLine="0"/>
        <w:jc w:val="center"/>
        <w:rPr>
          <w:rFonts w:cs="Times New Roman"/>
          <w:b/>
          <w:bCs/>
          <w:w w:val="104"/>
          <w:sz w:val="36"/>
          <w:szCs w:val="36"/>
          <w:lang w:bidi="ar-SA"/>
        </w:rPr>
      </w:pPr>
      <w:r w:rsidRPr="00C10C85">
        <w:rPr>
          <w:rFonts w:cs="Times New Roman"/>
          <w:b/>
          <w:bCs/>
          <w:w w:val="104"/>
          <w:sz w:val="36"/>
          <w:szCs w:val="36"/>
          <w:lang w:bidi="ar-SA"/>
        </w:rPr>
        <w:t>Magyar Agrár- és Élettudományi Egyetem</w:t>
      </w:r>
    </w:p>
    <w:p w14:paraId="5E37E27E" w14:textId="77777777" w:rsidR="00C10C85" w:rsidRPr="00C10C85" w:rsidRDefault="00C10C85" w:rsidP="00C10C85">
      <w:pPr>
        <w:spacing w:after="160"/>
        <w:ind w:firstLine="0"/>
        <w:jc w:val="center"/>
        <w:rPr>
          <w:rFonts w:cs="Times New Roman"/>
          <w:b/>
          <w:bCs/>
          <w:w w:val="104"/>
          <w:sz w:val="36"/>
          <w:szCs w:val="36"/>
          <w:lang w:bidi="ar-SA"/>
        </w:rPr>
      </w:pPr>
      <w:r w:rsidRPr="00C10C85">
        <w:rPr>
          <w:rFonts w:cs="Times New Roman"/>
          <w:b/>
          <w:bCs/>
          <w:w w:val="104"/>
          <w:sz w:val="36"/>
          <w:szCs w:val="36"/>
          <w:lang w:bidi="ar-SA"/>
        </w:rPr>
        <w:t>….. Campus</w:t>
      </w:r>
    </w:p>
    <w:p w14:paraId="20F8E8B9" w14:textId="77777777" w:rsidR="00C10C85" w:rsidRPr="00C10C85" w:rsidRDefault="00C10C85" w:rsidP="00C10C85">
      <w:pPr>
        <w:spacing w:after="160"/>
        <w:ind w:firstLine="0"/>
        <w:jc w:val="center"/>
        <w:rPr>
          <w:rFonts w:cs="Times New Roman"/>
          <w:b/>
          <w:bCs/>
          <w:w w:val="104"/>
          <w:sz w:val="36"/>
          <w:szCs w:val="36"/>
          <w:lang w:bidi="ar-SA"/>
        </w:rPr>
      </w:pPr>
      <w:r w:rsidRPr="00C10C85">
        <w:rPr>
          <w:rFonts w:cs="Times New Roman"/>
          <w:b/>
          <w:bCs/>
          <w:w w:val="104"/>
          <w:sz w:val="36"/>
          <w:szCs w:val="36"/>
          <w:lang w:bidi="ar-SA"/>
        </w:rPr>
        <w:t>…… Szak</w:t>
      </w:r>
    </w:p>
    <w:p w14:paraId="0804B8BC" w14:textId="77777777" w:rsidR="00C10C85" w:rsidRPr="00C10C85" w:rsidRDefault="00C10C85" w:rsidP="00C10C85">
      <w:pPr>
        <w:spacing w:after="160"/>
        <w:ind w:firstLine="0"/>
        <w:rPr>
          <w:rFonts w:cs="Times New Roman"/>
          <w:w w:val="104"/>
          <w:lang w:bidi="ar-SA"/>
        </w:rPr>
      </w:pPr>
    </w:p>
    <w:p w14:paraId="382FA843" w14:textId="77777777" w:rsidR="00C10C85" w:rsidRPr="00C10C85" w:rsidRDefault="00C10C85" w:rsidP="00C10C85">
      <w:pPr>
        <w:spacing w:after="160"/>
        <w:ind w:firstLine="0"/>
        <w:rPr>
          <w:rFonts w:cs="Times New Roman"/>
          <w:w w:val="104"/>
          <w:lang w:bidi="ar-SA"/>
        </w:rPr>
      </w:pPr>
    </w:p>
    <w:p w14:paraId="1756F360" w14:textId="77777777" w:rsidR="00C10C85" w:rsidRPr="00C10C85" w:rsidRDefault="00C10C85" w:rsidP="00C10C85">
      <w:pPr>
        <w:spacing w:after="160"/>
        <w:ind w:firstLine="0"/>
        <w:rPr>
          <w:rFonts w:cs="Times New Roman"/>
          <w:w w:val="104"/>
          <w:lang w:bidi="ar-SA"/>
        </w:rPr>
      </w:pPr>
    </w:p>
    <w:p w14:paraId="7DC365F7" w14:textId="77777777" w:rsidR="00C10C85" w:rsidRPr="00C10C85" w:rsidRDefault="00C10C85" w:rsidP="00C10C85">
      <w:pPr>
        <w:spacing w:after="160"/>
        <w:ind w:firstLine="0"/>
        <w:jc w:val="center"/>
        <w:rPr>
          <w:rFonts w:cs="Times New Roman"/>
          <w:b/>
          <w:bCs/>
          <w:w w:val="104"/>
          <w:sz w:val="32"/>
          <w:szCs w:val="32"/>
          <w:lang w:bidi="ar-SA"/>
        </w:rPr>
      </w:pPr>
      <w:r w:rsidRPr="00C10C85">
        <w:rPr>
          <w:rFonts w:cs="Times New Roman"/>
          <w:b/>
          <w:bCs/>
          <w:w w:val="104"/>
          <w:sz w:val="32"/>
          <w:szCs w:val="32"/>
          <w:lang w:bidi="ar-SA"/>
        </w:rPr>
        <w:t>A DOLGOZAT CÍME</w:t>
      </w:r>
    </w:p>
    <w:p w14:paraId="4C2BA87F" w14:textId="77777777" w:rsidR="00C10C85" w:rsidRPr="00C10C85" w:rsidRDefault="00C10C85" w:rsidP="00C10C85">
      <w:pPr>
        <w:spacing w:after="160"/>
        <w:ind w:firstLine="0"/>
        <w:rPr>
          <w:rFonts w:cs="Times New Roman"/>
          <w:lang w:bidi="ar-SA"/>
        </w:rPr>
      </w:pPr>
    </w:p>
    <w:p w14:paraId="41EBDC0A" w14:textId="77777777" w:rsidR="00C10C85" w:rsidRPr="00C10C85" w:rsidRDefault="00C10C85" w:rsidP="00C10C85">
      <w:pPr>
        <w:spacing w:after="160"/>
        <w:ind w:firstLine="0"/>
        <w:rPr>
          <w:rFonts w:cs="Times New Roman"/>
          <w:lang w:bidi="ar-SA"/>
        </w:rPr>
      </w:pPr>
    </w:p>
    <w:p w14:paraId="1065458D" w14:textId="77777777" w:rsidR="00C10C85" w:rsidRPr="00C10C85" w:rsidRDefault="00C10C85" w:rsidP="00C10C85">
      <w:pPr>
        <w:spacing w:after="160"/>
        <w:ind w:firstLine="0"/>
        <w:rPr>
          <w:rFonts w:cs="Times New Roman"/>
          <w:lang w:bidi="ar-SA"/>
        </w:rPr>
      </w:pPr>
    </w:p>
    <w:p w14:paraId="1829E481" w14:textId="77777777" w:rsidR="00C10C85" w:rsidRPr="00C10C85" w:rsidRDefault="00C10C85" w:rsidP="00C10C85">
      <w:pPr>
        <w:tabs>
          <w:tab w:val="left" w:pos="4111"/>
          <w:tab w:val="left" w:pos="6237"/>
        </w:tabs>
        <w:spacing w:after="160"/>
        <w:ind w:firstLine="0"/>
        <w:jc w:val="both"/>
        <w:rPr>
          <w:rFonts w:cs="Times New Roman"/>
          <w:lang w:bidi="ar-SA"/>
        </w:rPr>
      </w:pPr>
      <w:r w:rsidRPr="00C10C85">
        <w:rPr>
          <w:rFonts w:cs="Times New Roman"/>
          <w:b/>
          <w:bCs/>
          <w:lang w:bidi="ar-SA"/>
        </w:rPr>
        <w:tab/>
        <w:t xml:space="preserve">Belső konzulens: </w:t>
      </w:r>
      <w:r w:rsidRPr="00C10C85">
        <w:rPr>
          <w:rFonts w:cs="Times New Roman"/>
          <w:b/>
          <w:bCs/>
          <w:lang w:bidi="ar-SA"/>
        </w:rPr>
        <w:tab/>
      </w:r>
      <w:r w:rsidRPr="00C10C85">
        <w:rPr>
          <w:rFonts w:cs="Times New Roman"/>
          <w:lang w:bidi="ar-SA"/>
        </w:rPr>
        <w:t>Név</w:t>
      </w:r>
    </w:p>
    <w:p w14:paraId="1A2FD7C5" w14:textId="77777777" w:rsidR="00C10C85" w:rsidRPr="00C10C85" w:rsidRDefault="00C10C85" w:rsidP="00C10C85">
      <w:pPr>
        <w:tabs>
          <w:tab w:val="left" w:pos="4111"/>
          <w:tab w:val="left" w:pos="6237"/>
        </w:tabs>
        <w:spacing w:after="160"/>
        <w:ind w:firstLine="0"/>
        <w:jc w:val="both"/>
        <w:rPr>
          <w:rFonts w:cs="Times New Roman"/>
          <w:b/>
          <w:bCs/>
          <w:lang w:bidi="ar-SA"/>
        </w:rPr>
      </w:pPr>
      <w:r w:rsidRPr="00C10C85">
        <w:rPr>
          <w:rFonts w:cs="Times New Roman"/>
          <w:lang w:bidi="ar-SA"/>
        </w:rPr>
        <w:tab/>
      </w:r>
      <w:r w:rsidRPr="00C10C85">
        <w:rPr>
          <w:rFonts w:cs="Times New Roman"/>
          <w:lang w:bidi="ar-SA"/>
        </w:rPr>
        <w:tab/>
        <w:t>beosztás</w:t>
      </w:r>
    </w:p>
    <w:p w14:paraId="38756F2B" w14:textId="77777777" w:rsidR="00C10C85" w:rsidRPr="00C10C85" w:rsidRDefault="00C10C85" w:rsidP="00C10C85">
      <w:pPr>
        <w:tabs>
          <w:tab w:val="left" w:pos="4111"/>
          <w:tab w:val="left" w:pos="5670"/>
          <w:tab w:val="left" w:pos="6237"/>
        </w:tabs>
        <w:spacing w:after="160"/>
        <w:ind w:firstLine="0"/>
        <w:jc w:val="both"/>
        <w:rPr>
          <w:rFonts w:cs="Times New Roman"/>
          <w:b/>
          <w:bCs/>
          <w:lang w:bidi="ar-SA"/>
        </w:rPr>
      </w:pPr>
      <w:r w:rsidRPr="00C10C85">
        <w:rPr>
          <w:rFonts w:cs="Times New Roman"/>
          <w:b/>
          <w:bCs/>
          <w:lang w:bidi="ar-SA"/>
        </w:rPr>
        <w:tab/>
        <w:t xml:space="preserve">Külső konzulens: </w:t>
      </w:r>
      <w:r w:rsidRPr="00C10C85">
        <w:rPr>
          <w:rFonts w:cs="Times New Roman"/>
          <w:b/>
          <w:bCs/>
          <w:lang w:bidi="ar-SA"/>
        </w:rPr>
        <w:tab/>
      </w:r>
      <w:r w:rsidRPr="00C10C85">
        <w:rPr>
          <w:rFonts w:cs="Times New Roman"/>
          <w:lang w:bidi="ar-SA"/>
        </w:rPr>
        <w:t>Név</w:t>
      </w:r>
    </w:p>
    <w:p w14:paraId="0C368CDB" w14:textId="77777777" w:rsidR="00C10C85" w:rsidRPr="00C10C85" w:rsidRDefault="00C10C85" w:rsidP="00C10C85">
      <w:pPr>
        <w:tabs>
          <w:tab w:val="left" w:pos="4111"/>
          <w:tab w:val="left" w:pos="5670"/>
          <w:tab w:val="left" w:pos="6237"/>
        </w:tabs>
        <w:spacing w:after="160"/>
        <w:ind w:firstLine="0"/>
        <w:jc w:val="both"/>
        <w:rPr>
          <w:rFonts w:cs="Times New Roman"/>
          <w:lang w:bidi="ar-SA"/>
        </w:rPr>
      </w:pPr>
      <w:r w:rsidRPr="00C10C85">
        <w:rPr>
          <w:rFonts w:cs="Times New Roman"/>
          <w:b/>
          <w:bCs/>
          <w:lang w:bidi="ar-SA"/>
        </w:rPr>
        <w:tab/>
      </w:r>
      <w:r w:rsidRPr="00C10C85">
        <w:rPr>
          <w:rFonts w:cs="Times New Roman"/>
          <w:b/>
          <w:bCs/>
          <w:lang w:bidi="ar-SA"/>
        </w:rPr>
        <w:tab/>
      </w:r>
      <w:r w:rsidRPr="00C10C85">
        <w:rPr>
          <w:rFonts w:cs="Times New Roman"/>
          <w:b/>
          <w:bCs/>
          <w:lang w:bidi="ar-SA"/>
        </w:rPr>
        <w:tab/>
      </w:r>
      <w:r w:rsidRPr="00C10C85">
        <w:rPr>
          <w:rFonts w:cs="Times New Roman"/>
          <w:lang w:bidi="ar-SA"/>
        </w:rPr>
        <w:t>beosztás</w:t>
      </w:r>
    </w:p>
    <w:p w14:paraId="23C664EF" w14:textId="77777777" w:rsidR="00C10C85" w:rsidRPr="00C10C85" w:rsidRDefault="00C10C85" w:rsidP="00C10C85">
      <w:pPr>
        <w:widowControl w:val="0"/>
        <w:tabs>
          <w:tab w:val="left" w:pos="4111"/>
          <w:tab w:val="left" w:pos="6237"/>
        </w:tabs>
        <w:autoSpaceDE w:val="0"/>
        <w:autoSpaceDN w:val="0"/>
        <w:adjustRightInd w:val="0"/>
        <w:spacing w:after="160" w:line="309" w:lineRule="exact"/>
        <w:ind w:firstLine="0"/>
        <w:rPr>
          <w:rFonts w:cs="Times New Roman"/>
          <w:lang w:bidi="ar-SA"/>
        </w:rPr>
      </w:pPr>
      <w:r w:rsidRPr="00C10C85">
        <w:rPr>
          <w:rFonts w:cs="Times New Roman"/>
          <w:b/>
          <w:bCs/>
          <w:lang w:bidi="ar-SA"/>
        </w:rPr>
        <w:tab/>
        <w:t>Készítette:</w:t>
      </w:r>
      <w:r w:rsidRPr="00C10C85">
        <w:rPr>
          <w:rFonts w:cs="Times New Roman"/>
          <w:b/>
          <w:bCs/>
          <w:lang w:bidi="ar-SA"/>
        </w:rPr>
        <w:tab/>
        <w:t>Név</w:t>
      </w:r>
    </w:p>
    <w:p w14:paraId="0D1AE138" w14:textId="77777777" w:rsidR="00C10C85" w:rsidRPr="00C10C85" w:rsidRDefault="00C10C85" w:rsidP="00C10C85">
      <w:pPr>
        <w:widowControl w:val="0"/>
        <w:tabs>
          <w:tab w:val="left" w:pos="4111"/>
          <w:tab w:val="left" w:pos="6237"/>
        </w:tabs>
        <w:autoSpaceDE w:val="0"/>
        <w:autoSpaceDN w:val="0"/>
        <w:adjustRightInd w:val="0"/>
        <w:spacing w:after="160"/>
        <w:ind w:firstLine="0"/>
        <w:rPr>
          <w:rFonts w:cs="Times New Roman"/>
          <w:color w:val="000000"/>
          <w:w w:val="97"/>
          <w:szCs w:val="28"/>
          <w:lang w:bidi="ar-SA"/>
        </w:rPr>
      </w:pPr>
      <w:r w:rsidRPr="00C10C85">
        <w:rPr>
          <w:rFonts w:cs="Times New Roman"/>
          <w:color w:val="000000"/>
          <w:sz w:val="28"/>
          <w:szCs w:val="28"/>
          <w:lang w:bidi="ar-SA"/>
        </w:rPr>
        <w:tab/>
      </w:r>
      <w:r w:rsidRPr="00C10C85">
        <w:rPr>
          <w:rFonts w:cs="Times New Roman"/>
          <w:color w:val="000000"/>
          <w:sz w:val="28"/>
          <w:szCs w:val="28"/>
          <w:lang w:bidi="ar-SA"/>
        </w:rPr>
        <w:tab/>
      </w:r>
      <w:r w:rsidRPr="00C10C85">
        <w:rPr>
          <w:rFonts w:cs="Times New Roman"/>
          <w:color w:val="000000"/>
          <w:szCs w:val="28"/>
          <w:lang w:bidi="ar-SA"/>
        </w:rPr>
        <w:t>neptun</w:t>
      </w:r>
      <w:r w:rsidRPr="00C10C85">
        <w:rPr>
          <w:rFonts w:cs="Times New Roman"/>
          <w:color w:val="000000"/>
          <w:spacing w:val="-1"/>
          <w:szCs w:val="28"/>
          <w:lang w:bidi="ar-SA"/>
        </w:rPr>
        <w:t xml:space="preserve"> </w:t>
      </w:r>
      <w:r w:rsidRPr="00C10C85">
        <w:rPr>
          <w:rFonts w:cs="Times New Roman"/>
          <w:color w:val="000000"/>
          <w:szCs w:val="28"/>
          <w:lang w:bidi="ar-SA"/>
        </w:rPr>
        <w:t>kód</w:t>
      </w:r>
      <w:r w:rsidRPr="00C10C85">
        <w:rPr>
          <w:rFonts w:cs="Times New Roman"/>
          <w:color w:val="000000"/>
          <w:w w:val="97"/>
          <w:szCs w:val="28"/>
          <w:lang w:bidi="ar-SA"/>
        </w:rPr>
        <w:t xml:space="preserve"> </w:t>
      </w:r>
    </w:p>
    <w:p w14:paraId="5B3EE441" w14:textId="77777777" w:rsidR="00C10C85" w:rsidRPr="00C10C85" w:rsidRDefault="00C10C85" w:rsidP="00C10C85">
      <w:pPr>
        <w:widowControl w:val="0"/>
        <w:tabs>
          <w:tab w:val="left" w:pos="4111"/>
          <w:tab w:val="left" w:pos="6237"/>
        </w:tabs>
        <w:autoSpaceDE w:val="0"/>
        <w:autoSpaceDN w:val="0"/>
        <w:adjustRightInd w:val="0"/>
        <w:spacing w:after="160"/>
        <w:ind w:firstLine="0"/>
        <w:rPr>
          <w:rFonts w:cs="Times New Roman"/>
          <w:color w:val="000000"/>
          <w:szCs w:val="28"/>
          <w:lang w:bidi="ar-SA"/>
        </w:rPr>
      </w:pPr>
      <w:r w:rsidRPr="00C10C85">
        <w:rPr>
          <w:rFonts w:cs="Times New Roman"/>
          <w:color w:val="000000"/>
          <w:szCs w:val="28"/>
          <w:lang w:bidi="ar-SA"/>
        </w:rPr>
        <w:tab/>
      </w:r>
      <w:r w:rsidRPr="00C10C85">
        <w:rPr>
          <w:rFonts w:cs="Times New Roman"/>
          <w:color w:val="000000"/>
          <w:szCs w:val="28"/>
          <w:lang w:bidi="ar-SA"/>
        </w:rPr>
        <w:tab/>
        <w:t>tagozat (napp</w:t>
      </w:r>
      <w:r w:rsidRPr="00C10C85">
        <w:rPr>
          <w:rFonts w:cs="Times New Roman"/>
          <w:color w:val="000000"/>
          <w:spacing w:val="-1"/>
          <w:szCs w:val="28"/>
          <w:lang w:bidi="ar-SA"/>
        </w:rPr>
        <w:t>a</w:t>
      </w:r>
      <w:r w:rsidRPr="00C10C85">
        <w:rPr>
          <w:rFonts w:cs="Times New Roman"/>
          <w:color w:val="000000"/>
          <w:spacing w:val="-2"/>
          <w:szCs w:val="28"/>
          <w:lang w:bidi="ar-SA"/>
        </w:rPr>
        <w:t>l</w:t>
      </w:r>
      <w:r w:rsidRPr="00C10C85">
        <w:rPr>
          <w:rFonts w:cs="Times New Roman"/>
          <w:color w:val="000000"/>
          <w:szCs w:val="28"/>
          <w:lang w:bidi="ar-SA"/>
        </w:rPr>
        <w:t>i, levelez</w:t>
      </w:r>
      <w:r w:rsidRPr="00C10C85">
        <w:rPr>
          <w:rFonts w:cs="Times New Roman"/>
          <w:color w:val="000000"/>
          <w:spacing w:val="1"/>
          <w:szCs w:val="28"/>
          <w:lang w:bidi="ar-SA"/>
        </w:rPr>
        <w:t>ő</w:t>
      </w:r>
      <w:r w:rsidRPr="00C10C85">
        <w:rPr>
          <w:rFonts w:cs="Times New Roman"/>
          <w:color w:val="000000"/>
          <w:szCs w:val="28"/>
          <w:lang w:bidi="ar-SA"/>
        </w:rPr>
        <w:t>)</w:t>
      </w:r>
    </w:p>
    <w:p w14:paraId="16C77353" w14:textId="77777777" w:rsidR="00C10C85" w:rsidRPr="00C10C85" w:rsidRDefault="00C10C85" w:rsidP="00C10C85">
      <w:pPr>
        <w:widowControl w:val="0"/>
        <w:tabs>
          <w:tab w:val="left" w:pos="4111"/>
          <w:tab w:val="left" w:pos="6237"/>
        </w:tabs>
        <w:autoSpaceDE w:val="0"/>
        <w:autoSpaceDN w:val="0"/>
        <w:adjustRightInd w:val="0"/>
        <w:ind w:firstLine="0"/>
        <w:rPr>
          <w:rFonts w:cs="Times New Roman"/>
          <w:b/>
          <w:color w:val="000000"/>
          <w:szCs w:val="28"/>
          <w:lang w:bidi="ar-SA"/>
        </w:rPr>
      </w:pPr>
      <w:r w:rsidRPr="00C10C85">
        <w:rPr>
          <w:rFonts w:cs="Times New Roman"/>
          <w:color w:val="000000"/>
          <w:szCs w:val="28"/>
          <w:lang w:bidi="ar-SA"/>
        </w:rPr>
        <w:tab/>
      </w:r>
      <w:r w:rsidRPr="00C10C85">
        <w:rPr>
          <w:rFonts w:cs="Times New Roman"/>
          <w:b/>
          <w:color w:val="000000"/>
          <w:szCs w:val="28"/>
          <w:lang w:bidi="ar-SA"/>
        </w:rPr>
        <w:t>Intézet/Tanszék:</w:t>
      </w:r>
    </w:p>
    <w:p w14:paraId="7C9FE53B" w14:textId="77777777" w:rsidR="00C10C85" w:rsidRPr="00C10C85" w:rsidRDefault="00C10C85" w:rsidP="00C10C85">
      <w:pPr>
        <w:spacing w:after="160"/>
        <w:ind w:firstLine="0"/>
        <w:rPr>
          <w:rFonts w:cs="Times New Roman"/>
          <w:lang w:bidi="ar-SA"/>
        </w:rPr>
      </w:pPr>
    </w:p>
    <w:p w14:paraId="1D29FD79" w14:textId="77777777" w:rsidR="00C10C85" w:rsidRPr="00C10C85" w:rsidRDefault="00C10C85" w:rsidP="00C10C85">
      <w:pPr>
        <w:spacing w:after="160"/>
        <w:ind w:firstLine="0"/>
        <w:rPr>
          <w:rFonts w:cs="Times New Roman"/>
          <w:lang w:bidi="ar-SA"/>
        </w:rPr>
      </w:pPr>
    </w:p>
    <w:p w14:paraId="6EEDDA4E" w14:textId="77777777" w:rsidR="00C10C85" w:rsidRPr="00C10C85" w:rsidRDefault="00C10C85" w:rsidP="00C10C85">
      <w:pPr>
        <w:spacing w:after="160"/>
        <w:ind w:firstLine="0"/>
        <w:rPr>
          <w:rFonts w:cs="Times New Roman"/>
          <w:lang w:bidi="ar-SA"/>
        </w:rPr>
      </w:pPr>
    </w:p>
    <w:p w14:paraId="35DCC9E3" w14:textId="77777777" w:rsidR="00C10C85" w:rsidRPr="00C10C85" w:rsidRDefault="00C10C85" w:rsidP="00C10C85">
      <w:pPr>
        <w:spacing w:after="160"/>
        <w:ind w:firstLine="0"/>
        <w:rPr>
          <w:rFonts w:cs="Times New Roman"/>
          <w:lang w:bidi="ar-SA"/>
        </w:rPr>
      </w:pPr>
    </w:p>
    <w:p w14:paraId="7239E480" w14:textId="77777777" w:rsidR="00C10C85" w:rsidRPr="00C10C85" w:rsidRDefault="00C10C85" w:rsidP="00C10C85">
      <w:pPr>
        <w:spacing w:after="160"/>
        <w:ind w:firstLine="0"/>
        <w:rPr>
          <w:rFonts w:cs="Times New Roman"/>
          <w:lang w:bidi="ar-SA"/>
        </w:rPr>
      </w:pPr>
    </w:p>
    <w:p w14:paraId="31FFF6F1" w14:textId="77777777" w:rsidR="00C10C85" w:rsidRPr="00C10C85" w:rsidRDefault="00C10C85" w:rsidP="00C10C85">
      <w:pPr>
        <w:widowControl w:val="0"/>
        <w:autoSpaceDE w:val="0"/>
        <w:autoSpaceDN w:val="0"/>
        <w:adjustRightInd w:val="0"/>
        <w:spacing w:after="24" w:line="343" w:lineRule="exact"/>
        <w:ind w:firstLine="0"/>
        <w:jc w:val="center"/>
        <w:rPr>
          <w:rFonts w:cs="Times New Roman"/>
          <w:b/>
          <w:bCs/>
          <w:color w:val="000000"/>
          <w:w w:val="99"/>
          <w:sz w:val="32"/>
          <w:szCs w:val="32"/>
          <w:lang w:bidi="ar-SA"/>
        </w:rPr>
      </w:pPr>
      <w:r w:rsidRPr="00C10C85">
        <w:rPr>
          <w:rFonts w:cs="Times New Roman"/>
          <w:b/>
          <w:bCs/>
          <w:color w:val="000000"/>
          <w:w w:val="102"/>
          <w:sz w:val="32"/>
          <w:szCs w:val="32"/>
          <w:lang w:bidi="ar-SA"/>
        </w:rPr>
        <w:t>Képzési hely</w:t>
      </w:r>
    </w:p>
    <w:p w14:paraId="43B13984" w14:textId="77777777" w:rsidR="00C10C85" w:rsidRDefault="00C10C85" w:rsidP="00C10C85">
      <w:pPr>
        <w:widowControl w:val="0"/>
        <w:autoSpaceDE w:val="0"/>
        <w:autoSpaceDN w:val="0"/>
        <w:adjustRightInd w:val="0"/>
        <w:spacing w:after="715" w:line="343" w:lineRule="exact"/>
        <w:ind w:firstLine="0"/>
        <w:jc w:val="center"/>
        <w:rPr>
          <w:rFonts w:cs="Times New Roman"/>
          <w:b/>
          <w:bCs/>
          <w:color w:val="000000"/>
          <w:w w:val="102"/>
          <w:sz w:val="32"/>
          <w:szCs w:val="32"/>
          <w:lang w:bidi="ar-SA"/>
        </w:rPr>
        <w:sectPr w:rsidR="00C10C85" w:rsidSect="00BD72E1">
          <w:headerReference w:type="default" r:id="rId20"/>
          <w:pgSz w:w="11906" w:h="16838"/>
          <w:pgMar w:top="1417" w:right="1416" w:bottom="1134" w:left="1417" w:header="283" w:footer="283" w:gutter="0"/>
          <w:cols w:space="708"/>
          <w:docGrid w:linePitch="360"/>
        </w:sectPr>
      </w:pPr>
      <w:r w:rsidRPr="00C10C85">
        <w:rPr>
          <w:rFonts w:cs="Times New Roman"/>
          <w:b/>
          <w:bCs/>
          <w:color w:val="000000"/>
          <w:w w:val="102"/>
          <w:sz w:val="32"/>
          <w:szCs w:val="32"/>
          <w:lang w:bidi="ar-SA"/>
        </w:rPr>
        <w:t>év</w:t>
      </w:r>
    </w:p>
    <w:p w14:paraId="00F85F1D" w14:textId="77777777" w:rsidR="00C10C85" w:rsidRPr="00960B63" w:rsidRDefault="00C10C85" w:rsidP="00C10C85">
      <w:pPr>
        <w:pStyle w:val="fggelk"/>
        <w:spacing w:after="0" w:line="276" w:lineRule="auto"/>
        <w:rPr>
          <w:bCs/>
          <w:i w:val="0"/>
          <w:sz w:val="20"/>
          <w:szCs w:val="20"/>
        </w:rPr>
      </w:pPr>
      <w:r>
        <w:rPr>
          <w:rStyle w:val="Kiemels2"/>
          <w:sz w:val="20"/>
          <w:szCs w:val="20"/>
        </w:rPr>
        <w:lastRenderedPageBreak/>
        <w:t>5</w:t>
      </w:r>
      <w:r w:rsidRPr="001543E3">
        <w:rPr>
          <w:rStyle w:val="Kiemels2"/>
          <w:sz w:val="20"/>
          <w:szCs w:val="20"/>
        </w:rPr>
        <w:t xml:space="preserve">. sz. </w:t>
      </w:r>
      <w:r w:rsidRPr="00B840CE">
        <w:rPr>
          <w:rStyle w:val="Kiemels2"/>
          <w:sz w:val="20"/>
          <w:szCs w:val="20"/>
        </w:rPr>
        <w:t xml:space="preserve">függelék – </w:t>
      </w:r>
      <w:r>
        <w:rPr>
          <w:rStyle w:val="Kiemels2"/>
          <w:sz w:val="20"/>
          <w:szCs w:val="20"/>
        </w:rPr>
        <w:t>Hallgatói és konzulensi nyilatkozat minta</w:t>
      </w:r>
    </w:p>
    <w:p w14:paraId="53658D10" w14:textId="77777777" w:rsidR="00C10C85" w:rsidRPr="00960B63" w:rsidRDefault="00C10C85" w:rsidP="00C10C85">
      <w:pPr>
        <w:spacing w:line="276" w:lineRule="auto"/>
      </w:pPr>
    </w:p>
    <w:p w14:paraId="79E17B1F" w14:textId="77777777" w:rsidR="00C10C85" w:rsidRDefault="00C10C85" w:rsidP="00C10C85">
      <w:pPr>
        <w:spacing w:line="276" w:lineRule="auto"/>
        <w:rPr>
          <w:shd w:val="clear" w:color="auto" w:fill="FFFFFF"/>
        </w:rPr>
      </w:pPr>
    </w:p>
    <w:p w14:paraId="5A3D5789" w14:textId="77777777" w:rsidR="00C10C85" w:rsidRPr="0059576F" w:rsidRDefault="00C10C85" w:rsidP="00C10C85">
      <w:pPr>
        <w:shd w:val="clear" w:color="auto" w:fill="FFFFFF"/>
        <w:spacing w:line="276" w:lineRule="auto"/>
        <w:jc w:val="center"/>
        <w:rPr>
          <w:color w:val="000000"/>
          <w:szCs w:val="24"/>
          <w:shd w:val="clear" w:color="auto" w:fill="FFFFFF"/>
        </w:rPr>
      </w:pPr>
      <w:r w:rsidRPr="0059576F">
        <w:rPr>
          <w:b/>
          <w:color w:val="000000"/>
          <w:szCs w:val="24"/>
          <w:shd w:val="clear" w:color="auto" w:fill="FFFFFF"/>
        </w:rPr>
        <w:t>NYILATKOZAT</w:t>
      </w:r>
    </w:p>
    <w:p w14:paraId="7E540599" w14:textId="77777777" w:rsidR="00C10C85" w:rsidRPr="0059576F" w:rsidRDefault="00C10C85" w:rsidP="00C10C85">
      <w:pPr>
        <w:shd w:val="clear" w:color="auto" w:fill="FFFFFF"/>
        <w:spacing w:line="276" w:lineRule="auto"/>
        <w:jc w:val="both"/>
        <w:rPr>
          <w:color w:val="000000"/>
          <w:szCs w:val="24"/>
          <w:shd w:val="clear" w:color="auto" w:fill="FFFFFF"/>
        </w:rPr>
      </w:pPr>
    </w:p>
    <w:p w14:paraId="7867AED2" w14:textId="77777777" w:rsidR="00C10C85" w:rsidRPr="0059576F" w:rsidRDefault="00C10C85" w:rsidP="00C10C85">
      <w:pPr>
        <w:shd w:val="clear" w:color="auto" w:fill="FFFFFF"/>
        <w:spacing w:line="276" w:lineRule="auto"/>
        <w:jc w:val="both"/>
        <w:rPr>
          <w:color w:val="000000"/>
          <w:szCs w:val="24"/>
          <w:shd w:val="clear" w:color="auto" w:fill="FFFFFF"/>
        </w:rPr>
      </w:pPr>
    </w:p>
    <w:p w14:paraId="3CAAB263" w14:textId="77777777" w:rsidR="00C10C85" w:rsidRPr="0059576F" w:rsidRDefault="00C10C85" w:rsidP="00C10C85">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Alulírott </w:t>
      </w:r>
      <w:r>
        <w:rPr>
          <w:color w:val="000000"/>
          <w:szCs w:val="24"/>
          <w:shd w:val="clear" w:color="auto" w:fill="FFFFFF"/>
        </w:rPr>
        <w:t>__________________________________</w:t>
      </w:r>
      <w:r w:rsidRPr="0059576F">
        <w:rPr>
          <w:color w:val="000000"/>
          <w:szCs w:val="24"/>
          <w:shd w:val="clear" w:color="auto" w:fill="FFFFFF"/>
        </w:rPr>
        <w:t xml:space="preserve">, a </w:t>
      </w:r>
      <w:r>
        <w:rPr>
          <w:color w:val="000000"/>
          <w:szCs w:val="24"/>
          <w:shd w:val="clear" w:color="auto" w:fill="FFFFFF"/>
        </w:rPr>
        <w:t>Magyar Agrár- és Élettudományi</w:t>
      </w:r>
      <w:r w:rsidRPr="0059576F">
        <w:rPr>
          <w:color w:val="000000"/>
          <w:szCs w:val="24"/>
          <w:shd w:val="clear" w:color="auto" w:fill="FFFFFF"/>
        </w:rPr>
        <w:t xml:space="preserve"> Egyetem</w:t>
      </w:r>
      <w:r>
        <w:rPr>
          <w:color w:val="000000"/>
          <w:szCs w:val="24"/>
          <w:shd w:val="clear" w:color="auto" w:fill="FFFFFF"/>
        </w:rPr>
        <w:t xml:space="preserve">, ____________________________________________________________Campus, ______________________________________________ </w:t>
      </w:r>
      <w:r w:rsidRPr="0059576F">
        <w:rPr>
          <w:color w:val="000000"/>
          <w:szCs w:val="24"/>
          <w:shd w:val="clear" w:color="auto" w:fill="FFFFFF"/>
        </w:rPr>
        <w:t>szak nappali/levelező</w:t>
      </w:r>
      <w:r>
        <w:rPr>
          <w:color w:val="000000"/>
          <w:szCs w:val="24"/>
          <w:shd w:val="clear" w:color="auto" w:fill="FFFFFF"/>
        </w:rPr>
        <w:t>*</w:t>
      </w:r>
      <w:r w:rsidRPr="0059576F">
        <w:rPr>
          <w:color w:val="000000"/>
          <w:szCs w:val="24"/>
          <w:shd w:val="clear" w:color="auto" w:fill="FFFFFF"/>
        </w:rPr>
        <w:t xml:space="preserve"> tagozat végzős hallgatója nyilatkozom, hogy a dolgozat saját munkám, melynek elkészítése során a felhasznált irodalmat korrekt módon, a jogi és etikai szabályok betartásával kezeltem. Hozzájárulok ahhoz, hogy </w:t>
      </w:r>
      <w:r>
        <w:rPr>
          <w:color w:val="000000"/>
          <w:szCs w:val="24"/>
          <w:shd w:val="clear" w:color="auto" w:fill="FFFFFF"/>
        </w:rPr>
        <w:t>Záródolgozatom/S</w:t>
      </w:r>
      <w:r w:rsidRPr="0059576F">
        <w:rPr>
          <w:color w:val="000000"/>
          <w:szCs w:val="24"/>
          <w:shd w:val="clear" w:color="auto" w:fill="FFFFFF"/>
        </w:rPr>
        <w:t>zakdolgozatom/</w:t>
      </w:r>
      <w:r>
        <w:rPr>
          <w:color w:val="000000"/>
          <w:szCs w:val="24"/>
          <w:shd w:val="clear" w:color="auto" w:fill="FFFFFF"/>
        </w:rPr>
        <w:t>D</w:t>
      </w:r>
      <w:r w:rsidRPr="0059576F">
        <w:rPr>
          <w:color w:val="000000"/>
          <w:szCs w:val="24"/>
          <w:shd w:val="clear" w:color="auto" w:fill="FFFFFF"/>
        </w:rPr>
        <w:t>iplomadolgozatom egyoldalas összefoglalója felkerüljön a</w:t>
      </w:r>
      <w:r>
        <w:rPr>
          <w:color w:val="000000"/>
          <w:szCs w:val="24"/>
          <w:shd w:val="clear" w:color="auto" w:fill="FFFFFF"/>
        </w:rPr>
        <w:t xml:space="preserve">z Egyetem </w:t>
      </w:r>
      <w:r w:rsidRPr="0059576F">
        <w:rPr>
          <w:color w:val="000000"/>
          <w:szCs w:val="24"/>
          <w:shd w:val="clear" w:color="auto" w:fill="FFFFFF"/>
        </w:rPr>
        <w:t>honlapjára</w:t>
      </w:r>
      <w:r>
        <w:rPr>
          <w:color w:val="000000"/>
          <w:szCs w:val="24"/>
          <w:shd w:val="clear" w:color="auto" w:fill="FFFFFF"/>
        </w:rPr>
        <w:t xml:space="preserve"> és hogy a</w:t>
      </w:r>
      <w:r w:rsidRPr="0059576F">
        <w:rPr>
          <w:color w:val="000000"/>
          <w:szCs w:val="24"/>
          <w:shd w:val="clear" w:color="auto" w:fill="FFFFFF"/>
        </w:rPr>
        <w:t xml:space="preserve"> digitális verzióban (pdf formátumban) leadott dolgozatom elérhető legyen a témát vezető </w:t>
      </w:r>
      <w:r>
        <w:rPr>
          <w:color w:val="000000"/>
          <w:szCs w:val="24"/>
          <w:shd w:val="clear" w:color="auto" w:fill="FFFFFF"/>
        </w:rPr>
        <w:t>T</w:t>
      </w:r>
      <w:r w:rsidRPr="0059576F">
        <w:rPr>
          <w:color w:val="000000"/>
          <w:szCs w:val="24"/>
          <w:shd w:val="clear" w:color="auto" w:fill="FFFFFF"/>
        </w:rPr>
        <w:t>anszéken/</w:t>
      </w:r>
      <w:r>
        <w:rPr>
          <w:color w:val="000000"/>
          <w:szCs w:val="24"/>
          <w:shd w:val="clear" w:color="auto" w:fill="FFFFFF"/>
        </w:rPr>
        <w:t>I</w:t>
      </w:r>
      <w:r w:rsidRPr="0059576F">
        <w:rPr>
          <w:color w:val="000000"/>
          <w:szCs w:val="24"/>
          <w:shd w:val="clear" w:color="auto" w:fill="FFFFFF"/>
        </w:rPr>
        <w:t>ntézetben, illetve a</w:t>
      </w:r>
      <w:r>
        <w:rPr>
          <w:color w:val="000000"/>
          <w:szCs w:val="24"/>
          <w:shd w:val="clear" w:color="auto" w:fill="FFFFFF"/>
        </w:rPr>
        <w:t>z Egyetem</w:t>
      </w:r>
      <w:r w:rsidRPr="0059576F">
        <w:rPr>
          <w:color w:val="000000"/>
          <w:szCs w:val="24"/>
          <w:shd w:val="clear" w:color="auto" w:fill="FFFFFF"/>
        </w:rPr>
        <w:t xml:space="preserve"> központi nyilvántartásába</w:t>
      </w:r>
      <w:r>
        <w:rPr>
          <w:color w:val="000000"/>
          <w:szCs w:val="24"/>
          <w:shd w:val="clear" w:color="auto" w:fill="FFFFFF"/>
        </w:rPr>
        <w:t>n</w:t>
      </w:r>
      <w:r w:rsidRPr="0059576F">
        <w:rPr>
          <w:color w:val="000000"/>
          <w:szCs w:val="24"/>
          <w:shd w:val="clear" w:color="auto" w:fill="FFFFFF"/>
        </w:rPr>
        <w:t>, a jogi és etikai szabályok teljes körű betartása mellett.</w:t>
      </w:r>
      <w:r w:rsidRPr="0059576F">
        <w:rPr>
          <w:color w:val="000000"/>
          <w:szCs w:val="24"/>
          <w:shd w:val="clear" w:color="auto" w:fill="FFFFFF"/>
        </w:rPr>
        <w:tab/>
      </w:r>
    </w:p>
    <w:p w14:paraId="7B8A62CB" w14:textId="77777777" w:rsidR="00C10C85" w:rsidRPr="0059576F" w:rsidRDefault="00C10C85" w:rsidP="00C10C85">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dolgozat állam- vagy szolgálati titkot tartalmaz: </w:t>
      </w:r>
      <w:r>
        <w:rPr>
          <w:color w:val="000000"/>
          <w:szCs w:val="24"/>
          <w:shd w:val="clear" w:color="auto" w:fill="FFFFFF"/>
        </w:rPr>
        <w:tab/>
      </w:r>
      <w:r>
        <w:rPr>
          <w:color w:val="000000"/>
          <w:szCs w:val="24"/>
          <w:shd w:val="clear" w:color="auto" w:fill="FFFFFF"/>
        </w:rPr>
        <w:tab/>
      </w:r>
      <w:r w:rsidRPr="0059576F">
        <w:rPr>
          <w:color w:val="000000"/>
          <w:szCs w:val="24"/>
          <w:shd w:val="clear" w:color="auto" w:fill="FFFFFF"/>
        </w:rPr>
        <w:t>igen</w:t>
      </w:r>
      <w:r w:rsidRPr="0059576F">
        <w:rPr>
          <w:color w:val="000000"/>
          <w:szCs w:val="24"/>
          <w:shd w:val="clear" w:color="auto" w:fill="FFFFFF"/>
        </w:rPr>
        <w:tab/>
        <w:t>nem</w:t>
      </w:r>
      <w:r>
        <w:rPr>
          <w:color w:val="000000"/>
          <w:szCs w:val="24"/>
          <w:shd w:val="clear" w:color="auto" w:fill="FFFFFF"/>
        </w:rPr>
        <w:t>*</w:t>
      </w:r>
    </w:p>
    <w:p w14:paraId="06FCF5FE" w14:textId="77777777" w:rsidR="00C10C85" w:rsidRDefault="00C10C85" w:rsidP="00C10C85">
      <w:pPr>
        <w:spacing w:line="276" w:lineRule="auto"/>
        <w:rPr>
          <w:rFonts w:cs="Times New Roman"/>
        </w:rPr>
      </w:pPr>
    </w:p>
    <w:p w14:paraId="3175C8A6" w14:textId="77777777" w:rsidR="00C10C85" w:rsidRDefault="00C10C85" w:rsidP="00C10C85">
      <w:pPr>
        <w:spacing w:line="276" w:lineRule="auto"/>
        <w:rPr>
          <w:rFonts w:cs="Times New Roman"/>
        </w:rPr>
      </w:pPr>
      <w:r w:rsidRPr="006C6C72">
        <w:rPr>
          <w:rFonts w:cs="Times New Roman"/>
        </w:rPr>
        <w:t>Kelt: ________________ év _______________ hó _______ nap</w:t>
      </w:r>
    </w:p>
    <w:p w14:paraId="0E9F44B3" w14:textId="77777777" w:rsidR="00C10C85" w:rsidRDefault="00C10C85" w:rsidP="00C10C85">
      <w:pPr>
        <w:spacing w:line="276" w:lineRule="auto"/>
        <w:rPr>
          <w:rFonts w:cs="Times New Roman"/>
          <w:szCs w:val="24"/>
        </w:rPr>
      </w:pPr>
    </w:p>
    <w:p w14:paraId="0F1B49F1" w14:textId="77777777" w:rsidR="00C10C85" w:rsidRDefault="00C10C85" w:rsidP="00C10C85">
      <w:pPr>
        <w:spacing w:line="276" w:lineRule="auto"/>
        <w:rPr>
          <w:rFonts w:cs="Times New Roman"/>
          <w:szCs w:val="24"/>
        </w:rPr>
      </w:pPr>
    </w:p>
    <w:p w14:paraId="24F05DE5" w14:textId="77777777" w:rsidR="00C10C85" w:rsidRDefault="00C10C85" w:rsidP="00C10C85">
      <w:pPr>
        <w:tabs>
          <w:tab w:val="center" w:pos="6804"/>
        </w:tabs>
        <w:spacing w:line="276" w:lineRule="auto"/>
        <w:rPr>
          <w:rFonts w:cs="Times New Roman"/>
        </w:rPr>
      </w:pPr>
      <w:r>
        <w:rPr>
          <w:rFonts w:cs="Times New Roman"/>
        </w:rPr>
        <w:tab/>
        <w:t>____________________</w:t>
      </w:r>
    </w:p>
    <w:p w14:paraId="344EEEA3" w14:textId="77777777" w:rsidR="00C10C85" w:rsidRDefault="00C10C85" w:rsidP="00C10C85">
      <w:pPr>
        <w:tabs>
          <w:tab w:val="center" w:pos="6804"/>
        </w:tabs>
        <w:spacing w:line="276" w:lineRule="auto"/>
        <w:rPr>
          <w:rFonts w:cs="Times New Roman"/>
        </w:rPr>
      </w:pPr>
      <w:r>
        <w:rPr>
          <w:rFonts w:cs="Times New Roman"/>
        </w:rPr>
        <w:softHyphen/>
      </w:r>
      <w:r>
        <w:rPr>
          <w:rFonts w:cs="Times New Roman"/>
        </w:rPr>
        <w:softHyphen/>
      </w:r>
      <w:r>
        <w:rPr>
          <w:rFonts w:cs="Times New Roman"/>
        </w:rPr>
        <w:softHyphen/>
      </w:r>
      <w:r>
        <w:rPr>
          <w:rFonts w:cs="Times New Roman"/>
        </w:rPr>
        <w:tab/>
        <w:t>Hallgató</w:t>
      </w:r>
    </w:p>
    <w:p w14:paraId="5325B1E4" w14:textId="77777777" w:rsidR="00C10C85" w:rsidRDefault="00C10C85" w:rsidP="00C10C85">
      <w:pPr>
        <w:spacing w:line="276" w:lineRule="auto"/>
        <w:rPr>
          <w:shd w:val="clear" w:color="auto" w:fill="FFFFFF"/>
        </w:rPr>
      </w:pPr>
    </w:p>
    <w:p w14:paraId="68264706" w14:textId="77777777" w:rsidR="00C10C85" w:rsidRDefault="00C10C85" w:rsidP="00C10C85">
      <w:pPr>
        <w:spacing w:line="276" w:lineRule="auto"/>
        <w:rPr>
          <w:shd w:val="clear" w:color="auto" w:fill="FFFFFF"/>
        </w:rPr>
      </w:pPr>
    </w:p>
    <w:p w14:paraId="1F7FB129" w14:textId="77777777" w:rsidR="00C10C85" w:rsidRPr="0059576F" w:rsidRDefault="00C10C85" w:rsidP="00C10C85">
      <w:pPr>
        <w:shd w:val="clear" w:color="auto" w:fill="FFFFFF"/>
        <w:spacing w:line="276" w:lineRule="auto"/>
        <w:jc w:val="center"/>
        <w:rPr>
          <w:color w:val="000000"/>
          <w:szCs w:val="24"/>
          <w:shd w:val="clear" w:color="auto" w:fill="FFFFFF"/>
        </w:rPr>
      </w:pPr>
      <w:r w:rsidRPr="0059576F">
        <w:rPr>
          <w:b/>
          <w:color w:val="000000"/>
          <w:szCs w:val="24"/>
          <w:shd w:val="clear" w:color="auto" w:fill="FFFFFF"/>
        </w:rPr>
        <w:t>NYILATKOZAT</w:t>
      </w:r>
    </w:p>
    <w:p w14:paraId="00BC2EAA" w14:textId="77777777" w:rsidR="00C10C85" w:rsidRPr="0059576F" w:rsidRDefault="00C10C85" w:rsidP="00C10C85">
      <w:pPr>
        <w:shd w:val="clear" w:color="auto" w:fill="FFFFFF"/>
        <w:spacing w:line="276" w:lineRule="auto"/>
        <w:jc w:val="both"/>
        <w:rPr>
          <w:color w:val="000000"/>
          <w:szCs w:val="24"/>
          <w:shd w:val="clear" w:color="auto" w:fill="FFFFFF"/>
        </w:rPr>
      </w:pPr>
    </w:p>
    <w:p w14:paraId="4E56EF26" w14:textId="77777777" w:rsidR="00C10C85" w:rsidRPr="0059576F" w:rsidRDefault="00C10C85" w:rsidP="00C10C85">
      <w:pPr>
        <w:shd w:val="clear" w:color="auto" w:fill="FFFFFF"/>
        <w:spacing w:line="276" w:lineRule="auto"/>
        <w:jc w:val="both"/>
        <w:rPr>
          <w:color w:val="000000"/>
          <w:szCs w:val="24"/>
          <w:shd w:val="clear" w:color="auto" w:fill="FFFFFF"/>
        </w:rPr>
      </w:pPr>
    </w:p>
    <w:p w14:paraId="782151E7" w14:textId="77777777" w:rsidR="00C10C85" w:rsidRPr="0059576F" w:rsidRDefault="00C10C85" w:rsidP="00C10C85">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dolgozat készítőjének konzulense nyilatkozom arról, hogy a </w:t>
      </w:r>
      <w:r>
        <w:rPr>
          <w:color w:val="000000"/>
          <w:szCs w:val="24"/>
          <w:shd w:val="clear" w:color="auto" w:fill="FFFFFF"/>
        </w:rPr>
        <w:t>Záródolgozatot/S</w:t>
      </w:r>
      <w:r w:rsidRPr="0059576F">
        <w:rPr>
          <w:color w:val="000000"/>
          <w:szCs w:val="24"/>
          <w:shd w:val="clear" w:color="auto" w:fill="FFFFFF"/>
        </w:rPr>
        <w:t>zakdolgozatot/</w:t>
      </w:r>
      <w:r>
        <w:rPr>
          <w:color w:val="000000"/>
          <w:szCs w:val="24"/>
          <w:shd w:val="clear" w:color="auto" w:fill="FFFFFF"/>
        </w:rPr>
        <w:t>D</w:t>
      </w:r>
      <w:r w:rsidRPr="0059576F">
        <w:rPr>
          <w:color w:val="000000"/>
          <w:szCs w:val="24"/>
          <w:shd w:val="clear" w:color="auto" w:fill="FFFFFF"/>
        </w:rPr>
        <w:t>iplomadolgozatot áttekin</w:t>
      </w:r>
      <w:r>
        <w:rPr>
          <w:color w:val="000000"/>
          <w:szCs w:val="24"/>
          <w:shd w:val="clear" w:color="auto" w:fill="FFFFFF"/>
        </w:rPr>
        <w:t>tettem, a hallgatót az irodalmi források</w:t>
      </w:r>
      <w:r w:rsidRPr="0059576F">
        <w:rPr>
          <w:color w:val="000000"/>
          <w:szCs w:val="24"/>
          <w:shd w:val="clear" w:color="auto" w:fill="FFFFFF"/>
        </w:rPr>
        <w:t xml:space="preserve"> korrekt kezelésének követelményeiről, jogi és etikai szabályairól tájékoztattam.</w:t>
      </w:r>
    </w:p>
    <w:p w14:paraId="31501310" w14:textId="77777777" w:rsidR="00C10C85" w:rsidRDefault="00C10C85" w:rsidP="00C10C85">
      <w:pPr>
        <w:shd w:val="clear" w:color="auto" w:fill="FFFFFF"/>
        <w:spacing w:line="276" w:lineRule="auto"/>
        <w:jc w:val="both"/>
        <w:rPr>
          <w:color w:val="000000"/>
          <w:szCs w:val="24"/>
          <w:shd w:val="clear" w:color="auto" w:fill="FFFFFF"/>
        </w:rPr>
      </w:pPr>
    </w:p>
    <w:p w14:paraId="67F8284C" w14:textId="77777777" w:rsidR="00C10C85" w:rsidRDefault="00C10C85" w:rsidP="00C10C85">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w:t>
      </w:r>
      <w:r>
        <w:rPr>
          <w:color w:val="000000"/>
          <w:szCs w:val="24"/>
          <w:shd w:val="clear" w:color="auto" w:fill="FFFFFF"/>
        </w:rPr>
        <w:t>Záródolgozatot/S</w:t>
      </w:r>
      <w:r w:rsidRPr="0059576F">
        <w:rPr>
          <w:color w:val="000000"/>
          <w:szCs w:val="24"/>
          <w:shd w:val="clear" w:color="auto" w:fill="FFFFFF"/>
        </w:rPr>
        <w:t>zakdolgozatot/</w:t>
      </w:r>
      <w:r>
        <w:rPr>
          <w:color w:val="000000"/>
          <w:szCs w:val="24"/>
          <w:shd w:val="clear" w:color="auto" w:fill="FFFFFF"/>
        </w:rPr>
        <w:t>D</w:t>
      </w:r>
      <w:r w:rsidRPr="0059576F">
        <w:rPr>
          <w:color w:val="000000"/>
          <w:szCs w:val="24"/>
          <w:shd w:val="clear" w:color="auto" w:fill="FFFFFF"/>
        </w:rPr>
        <w:t>iplomadolgozatot záróvizsgán történő védésre javaslom</w:t>
      </w:r>
      <w:r>
        <w:rPr>
          <w:color w:val="000000"/>
          <w:szCs w:val="24"/>
          <w:shd w:val="clear" w:color="auto" w:fill="FFFFFF"/>
        </w:rPr>
        <w:t xml:space="preserve"> </w:t>
      </w:r>
      <w:r w:rsidRPr="0059576F">
        <w:rPr>
          <w:color w:val="000000"/>
          <w:szCs w:val="24"/>
          <w:shd w:val="clear" w:color="auto" w:fill="FFFFFF"/>
        </w:rPr>
        <w:t>/ nem javaslom</w:t>
      </w:r>
      <w:r>
        <w:rPr>
          <w:color w:val="000000"/>
          <w:szCs w:val="24"/>
          <w:shd w:val="clear" w:color="auto" w:fill="FFFFFF"/>
        </w:rPr>
        <w:t>*</w:t>
      </w:r>
      <w:r w:rsidRPr="0059576F">
        <w:rPr>
          <w:color w:val="000000"/>
          <w:szCs w:val="24"/>
          <w:shd w:val="clear" w:color="auto" w:fill="FFFFFF"/>
        </w:rPr>
        <w:t>.</w:t>
      </w:r>
    </w:p>
    <w:p w14:paraId="362EE37F" w14:textId="77777777" w:rsidR="00C10C85" w:rsidRPr="0059576F" w:rsidRDefault="00C10C85" w:rsidP="00C10C85">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dolgozat állam- vagy szolgálati titkot tartalmaz: </w:t>
      </w:r>
      <w:r>
        <w:rPr>
          <w:color w:val="000000"/>
          <w:szCs w:val="24"/>
          <w:shd w:val="clear" w:color="auto" w:fill="FFFFFF"/>
        </w:rPr>
        <w:tab/>
      </w:r>
      <w:r>
        <w:rPr>
          <w:color w:val="000000"/>
          <w:szCs w:val="24"/>
          <w:shd w:val="clear" w:color="auto" w:fill="FFFFFF"/>
        </w:rPr>
        <w:tab/>
      </w:r>
      <w:r w:rsidRPr="0059576F">
        <w:rPr>
          <w:color w:val="000000"/>
          <w:szCs w:val="24"/>
          <w:shd w:val="clear" w:color="auto" w:fill="FFFFFF"/>
        </w:rPr>
        <w:t>igen</w:t>
      </w:r>
      <w:r w:rsidRPr="0059576F">
        <w:rPr>
          <w:color w:val="000000"/>
          <w:szCs w:val="24"/>
          <w:shd w:val="clear" w:color="auto" w:fill="FFFFFF"/>
        </w:rPr>
        <w:tab/>
        <w:t>nem</w:t>
      </w:r>
      <w:r>
        <w:rPr>
          <w:color w:val="000000"/>
          <w:szCs w:val="24"/>
          <w:shd w:val="clear" w:color="auto" w:fill="FFFFFF"/>
        </w:rPr>
        <w:t>*</w:t>
      </w:r>
    </w:p>
    <w:p w14:paraId="3FDA4A97" w14:textId="77777777" w:rsidR="00C10C85" w:rsidRDefault="00C10C85" w:rsidP="00C10C85">
      <w:pPr>
        <w:spacing w:line="276" w:lineRule="auto"/>
        <w:rPr>
          <w:color w:val="000000"/>
          <w:szCs w:val="24"/>
          <w:shd w:val="clear" w:color="auto" w:fill="FFFFFF"/>
        </w:rPr>
      </w:pPr>
    </w:p>
    <w:p w14:paraId="346C5953" w14:textId="77777777" w:rsidR="00C10C85" w:rsidRDefault="00C10C85" w:rsidP="00C10C85">
      <w:pPr>
        <w:spacing w:line="276" w:lineRule="auto"/>
        <w:rPr>
          <w:rFonts w:cs="Times New Roman"/>
        </w:rPr>
      </w:pPr>
      <w:r w:rsidRPr="006C6C72">
        <w:rPr>
          <w:rFonts w:cs="Times New Roman"/>
        </w:rPr>
        <w:t>Kelt: ________________ év _______________ hó _______ nap</w:t>
      </w:r>
    </w:p>
    <w:p w14:paraId="3BAB9028" w14:textId="77777777" w:rsidR="00C10C85" w:rsidRPr="009F252E" w:rsidRDefault="00C10C85" w:rsidP="00C10C85">
      <w:pPr>
        <w:spacing w:line="276" w:lineRule="auto"/>
        <w:rPr>
          <w:rFonts w:cs="Times New Roman"/>
          <w:szCs w:val="24"/>
        </w:rPr>
      </w:pPr>
    </w:p>
    <w:p w14:paraId="3FC6218D" w14:textId="77777777" w:rsidR="00C10C85" w:rsidRDefault="00C10C85" w:rsidP="00C10C85">
      <w:pPr>
        <w:tabs>
          <w:tab w:val="center" w:pos="6804"/>
        </w:tabs>
        <w:spacing w:line="276" w:lineRule="auto"/>
        <w:rPr>
          <w:rFonts w:cs="Times New Roman"/>
        </w:rPr>
      </w:pPr>
      <w:r>
        <w:rPr>
          <w:rFonts w:cs="Times New Roman"/>
        </w:rPr>
        <w:tab/>
        <w:t>____________________</w:t>
      </w:r>
    </w:p>
    <w:p w14:paraId="2F0201F4" w14:textId="77777777" w:rsidR="00C10C85" w:rsidRDefault="00C10C85" w:rsidP="00C10C85">
      <w:pPr>
        <w:tabs>
          <w:tab w:val="center" w:pos="6804"/>
        </w:tabs>
        <w:spacing w:line="276" w:lineRule="auto"/>
      </w:pPr>
      <w:r>
        <w:rPr>
          <w:rFonts w:cs="Times New Roman"/>
        </w:rPr>
        <w:softHyphen/>
      </w:r>
      <w:r>
        <w:rPr>
          <w:rFonts w:cs="Times New Roman"/>
        </w:rPr>
        <w:softHyphen/>
      </w:r>
      <w:r>
        <w:rPr>
          <w:rFonts w:cs="Times New Roman"/>
        </w:rPr>
        <w:softHyphen/>
      </w:r>
      <w:r>
        <w:rPr>
          <w:rFonts w:cs="Times New Roman"/>
        </w:rPr>
        <w:tab/>
        <w:t>Belső konzulens</w:t>
      </w:r>
    </w:p>
    <w:p w14:paraId="7B11BE69" w14:textId="77777777" w:rsidR="00C10C85" w:rsidRPr="00F82655" w:rsidRDefault="00C10C85" w:rsidP="00C10C85">
      <w:pPr>
        <w:spacing w:line="276" w:lineRule="auto"/>
        <w:jc w:val="both"/>
        <w:rPr>
          <w:rFonts w:cs="Times New Roman"/>
          <w:b/>
          <w:bCs/>
          <w:sz w:val="20"/>
          <w:szCs w:val="20"/>
        </w:rPr>
      </w:pPr>
      <w:r w:rsidRPr="00F82655">
        <w:rPr>
          <w:rFonts w:cs="Times New Roman"/>
          <w:b/>
          <w:bCs/>
          <w:sz w:val="20"/>
          <w:szCs w:val="20"/>
        </w:rPr>
        <w:t>*</w:t>
      </w:r>
      <w:r>
        <w:rPr>
          <w:rFonts w:cs="Times New Roman"/>
          <w:b/>
          <w:bCs/>
          <w:sz w:val="20"/>
          <w:szCs w:val="20"/>
        </w:rPr>
        <w:t>K</w:t>
      </w:r>
      <w:r w:rsidRPr="00F82655">
        <w:rPr>
          <w:rFonts w:cs="Times New Roman"/>
          <w:b/>
          <w:bCs/>
          <w:sz w:val="20"/>
          <w:szCs w:val="20"/>
        </w:rPr>
        <w:t>érjük a megfelelőt aláhúzni</w:t>
      </w:r>
      <w:r>
        <w:rPr>
          <w:rFonts w:cs="Times New Roman"/>
          <w:b/>
          <w:bCs/>
          <w:sz w:val="20"/>
          <w:szCs w:val="20"/>
        </w:rPr>
        <w:t>!</w:t>
      </w:r>
    </w:p>
    <w:p w14:paraId="72C2BB00" w14:textId="77777777" w:rsidR="00C10C85" w:rsidRDefault="00C10C85" w:rsidP="00C10C85">
      <w:pPr>
        <w:spacing w:line="259" w:lineRule="auto"/>
        <w:sectPr w:rsidR="00C10C85" w:rsidSect="00BD72E1">
          <w:headerReference w:type="default" r:id="rId21"/>
          <w:pgSz w:w="11906" w:h="16838"/>
          <w:pgMar w:top="1417" w:right="1416" w:bottom="1134" w:left="1417" w:header="283" w:footer="283" w:gutter="0"/>
          <w:cols w:space="708"/>
          <w:docGrid w:linePitch="360"/>
        </w:sectPr>
      </w:pPr>
    </w:p>
    <w:p w14:paraId="338CEEC1" w14:textId="77777777" w:rsidR="00C10C85" w:rsidRPr="00960B63" w:rsidRDefault="00C10C85" w:rsidP="00C10C85">
      <w:pPr>
        <w:pStyle w:val="fggelk"/>
        <w:spacing w:line="360" w:lineRule="auto"/>
        <w:rPr>
          <w:bCs/>
          <w:i w:val="0"/>
          <w:sz w:val="20"/>
          <w:szCs w:val="20"/>
        </w:rPr>
      </w:pPr>
      <w:r>
        <w:rPr>
          <w:rStyle w:val="Kiemels2"/>
          <w:sz w:val="20"/>
          <w:szCs w:val="20"/>
        </w:rPr>
        <w:lastRenderedPageBreak/>
        <w:t>6</w:t>
      </w:r>
      <w:r w:rsidRPr="001543E3">
        <w:rPr>
          <w:rStyle w:val="Kiemels2"/>
          <w:sz w:val="20"/>
          <w:szCs w:val="20"/>
        </w:rPr>
        <w:t xml:space="preserve">. sz. </w:t>
      </w:r>
      <w:r w:rsidRPr="00B840CE">
        <w:rPr>
          <w:rStyle w:val="Kiemels2"/>
          <w:sz w:val="20"/>
          <w:szCs w:val="20"/>
        </w:rPr>
        <w:t xml:space="preserve">függelék – </w:t>
      </w:r>
      <w:r>
        <w:rPr>
          <w:rStyle w:val="Kiemels2"/>
          <w:sz w:val="20"/>
          <w:szCs w:val="20"/>
        </w:rPr>
        <w:t>Tartalmi kivonat minta</w:t>
      </w:r>
    </w:p>
    <w:p w14:paraId="40B0306A" w14:textId="77777777" w:rsidR="00C10C85" w:rsidRDefault="00C10C85" w:rsidP="00C10C85">
      <w:pPr>
        <w:spacing w:line="360" w:lineRule="auto"/>
      </w:pPr>
    </w:p>
    <w:p w14:paraId="423E253B" w14:textId="77777777" w:rsidR="00C10C85" w:rsidRPr="00E75343" w:rsidRDefault="00C10C85" w:rsidP="00C10C85">
      <w:pPr>
        <w:spacing w:line="360" w:lineRule="auto"/>
        <w:jc w:val="center"/>
        <w:rPr>
          <w:b/>
          <w:bCs/>
        </w:rPr>
      </w:pPr>
      <w:r w:rsidRPr="00E75343">
        <w:rPr>
          <w:b/>
          <w:bCs/>
        </w:rPr>
        <w:t xml:space="preserve">A </w:t>
      </w:r>
      <w:r>
        <w:rPr>
          <w:b/>
          <w:bCs/>
        </w:rPr>
        <w:t>ZÁRÓDOLGOZAT/</w:t>
      </w:r>
      <w:r w:rsidRPr="00E75343">
        <w:rPr>
          <w:b/>
          <w:bCs/>
        </w:rPr>
        <w:t xml:space="preserve">SZAKDOLGOZAT/DIPLOMADOLGOZAT TARTALMI KIVONATA </w:t>
      </w:r>
    </w:p>
    <w:p w14:paraId="6527104A" w14:textId="77777777" w:rsidR="00C10C85" w:rsidRDefault="00C10C85" w:rsidP="00C10C85">
      <w:pPr>
        <w:spacing w:line="360" w:lineRule="auto"/>
      </w:pPr>
    </w:p>
    <w:p w14:paraId="26A8C824" w14:textId="77777777" w:rsidR="00C10C85" w:rsidRPr="00E75343" w:rsidRDefault="00C10C85" w:rsidP="00C10C85">
      <w:pPr>
        <w:spacing w:line="360" w:lineRule="auto"/>
        <w:rPr>
          <w:shd w:val="clear" w:color="auto" w:fill="FFFFFF"/>
        </w:rPr>
      </w:pPr>
    </w:p>
    <w:p w14:paraId="3412DE14" w14:textId="77777777" w:rsidR="00C10C85" w:rsidRPr="0059576F" w:rsidRDefault="00C10C85" w:rsidP="00C10C85">
      <w:pPr>
        <w:shd w:val="clear" w:color="auto" w:fill="FFFFFF"/>
        <w:spacing w:line="360" w:lineRule="auto"/>
        <w:rPr>
          <w:b/>
          <w:color w:val="000000"/>
          <w:szCs w:val="24"/>
          <w:shd w:val="clear" w:color="auto" w:fill="FFFFFF"/>
        </w:rPr>
      </w:pPr>
      <w:r w:rsidRPr="0059576F">
        <w:rPr>
          <w:b/>
          <w:color w:val="000000"/>
          <w:szCs w:val="24"/>
          <w:shd w:val="clear" w:color="auto" w:fill="FFFFFF"/>
        </w:rPr>
        <w:t xml:space="preserve">Dolgozat címe </w:t>
      </w:r>
      <w:r w:rsidRPr="0059576F">
        <w:rPr>
          <w:color w:val="000000"/>
          <w:szCs w:val="24"/>
          <w:shd w:val="clear" w:color="auto" w:fill="FFFFFF"/>
        </w:rPr>
        <w:t>(vastagított betűvel)</w:t>
      </w:r>
    </w:p>
    <w:p w14:paraId="52DE664D"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b/>
          <w:color w:val="000000"/>
          <w:szCs w:val="24"/>
          <w:shd w:val="clear" w:color="auto" w:fill="FFFFFF"/>
        </w:rPr>
        <w:t xml:space="preserve">A dolgozatot készítő hallgató neve </w:t>
      </w:r>
      <w:r w:rsidRPr="0059576F">
        <w:rPr>
          <w:color w:val="000000"/>
          <w:szCs w:val="24"/>
          <w:shd w:val="clear" w:color="auto" w:fill="FFFFFF"/>
        </w:rPr>
        <w:t>(vastagított betűvel)</w:t>
      </w:r>
    </w:p>
    <w:p w14:paraId="39078B4A" w14:textId="77777777" w:rsidR="00C10C85" w:rsidRPr="0059576F" w:rsidRDefault="00C10C85" w:rsidP="00C10C85">
      <w:pPr>
        <w:shd w:val="clear" w:color="auto" w:fill="FFFFFF"/>
        <w:spacing w:line="360" w:lineRule="auto"/>
        <w:jc w:val="both"/>
        <w:rPr>
          <w:color w:val="000000"/>
          <w:szCs w:val="24"/>
          <w:shd w:val="clear" w:color="auto" w:fill="FFFFFF"/>
        </w:rPr>
      </w:pPr>
    </w:p>
    <w:p w14:paraId="71775E43"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color w:val="000000"/>
          <w:szCs w:val="24"/>
          <w:shd w:val="clear" w:color="auto" w:fill="FFFFFF"/>
        </w:rPr>
        <w:t>Szak, képzési szint és tagozat megnevezése</w:t>
      </w:r>
    </w:p>
    <w:p w14:paraId="0B681C04"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color w:val="000000"/>
          <w:szCs w:val="24"/>
          <w:shd w:val="clear" w:color="auto" w:fill="FFFFFF"/>
        </w:rPr>
        <w:t>Tanszék/Intézet (ahol a dolgozat készült) megnevezése</w:t>
      </w:r>
    </w:p>
    <w:p w14:paraId="340779AE" w14:textId="77777777" w:rsidR="00C10C85" w:rsidRPr="0059576F" w:rsidRDefault="00C10C85" w:rsidP="00C10C85">
      <w:pPr>
        <w:shd w:val="clear" w:color="auto" w:fill="FFFFFF"/>
        <w:spacing w:line="360" w:lineRule="auto"/>
        <w:jc w:val="both"/>
        <w:rPr>
          <w:color w:val="000000"/>
          <w:szCs w:val="24"/>
          <w:shd w:val="clear" w:color="auto" w:fill="FFFFFF"/>
        </w:rPr>
      </w:pPr>
    </w:p>
    <w:p w14:paraId="1DD3D2D8" w14:textId="77777777" w:rsidR="00C10C85" w:rsidRPr="0059576F" w:rsidRDefault="00C10C85" w:rsidP="00C10C85">
      <w:pPr>
        <w:shd w:val="clear" w:color="auto" w:fill="FFFFFF"/>
        <w:spacing w:line="360" w:lineRule="auto"/>
        <w:jc w:val="both"/>
        <w:rPr>
          <w:i/>
          <w:color w:val="000000"/>
          <w:szCs w:val="24"/>
          <w:shd w:val="clear" w:color="auto" w:fill="FFFFFF"/>
        </w:rPr>
      </w:pPr>
      <w:r w:rsidRPr="0059576F">
        <w:rPr>
          <w:i/>
          <w:color w:val="000000"/>
          <w:szCs w:val="24"/>
          <w:shd w:val="clear" w:color="auto" w:fill="FFFFFF"/>
        </w:rPr>
        <w:t>Belső témavezető:</w:t>
      </w:r>
      <w:r w:rsidRPr="0059576F">
        <w:rPr>
          <w:color w:val="000000"/>
          <w:szCs w:val="24"/>
          <w:shd w:val="clear" w:color="auto" w:fill="FFFFFF"/>
        </w:rPr>
        <w:t xml:space="preserve"> (név, beosztás, munkahely megnevezése)</w:t>
      </w:r>
    </w:p>
    <w:p w14:paraId="624C58A5"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i/>
          <w:color w:val="000000"/>
          <w:szCs w:val="24"/>
          <w:shd w:val="clear" w:color="auto" w:fill="FFFFFF"/>
        </w:rPr>
        <w:t>Külső témavezető:</w:t>
      </w:r>
      <w:r w:rsidRPr="0059576F">
        <w:rPr>
          <w:color w:val="000000"/>
          <w:szCs w:val="24"/>
          <w:shd w:val="clear" w:color="auto" w:fill="FFFFFF"/>
        </w:rPr>
        <w:t xml:space="preserve"> (név, beosztás, munkahely megnevezése)</w:t>
      </w:r>
    </w:p>
    <w:p w14:paraId="25F1AA47" w14:textId="77777777" w:rsidR="00C10C85" w:rsidRPr="0059576F" w:rsidRDefault="00C10C85" w:rsidP="00C10C85">
      <w:pPr>
        <w:shd w:val="clear" w:color="auto" w:fill="FFFFFF"/>
        <w:spacing w:line="360" w:lineRule="auto"/>
        <w:jc w:val="both"/>
        <w:rPr>
          <w:color w:val="000000"/>
          <w:szCs w:val="24"/>
          <w:shd w:val="clear" w:color="auto" w:fill="FFFFFF"/>
        </w:rPr>
      </w:pPr>
    </w:p>
    <w:p w14:paraId="431E34B1"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color w:val="000000"/>
          <w:szCs w:val="24"/>
          <w:shd w:val="clear" w:color="auto" w:fill="FFFFFF"/>
        </w:rPr>
        <w:t>A szöveg, a betűtípus és az oldal formátuma: Times New Roman, 12-es betűméret, sorkizárt, normál 1,5-es sor</w:t>
      </w:r>
      <w:r>
        <w:rPr>
          <w:color w:val="000000"/>
          <w:szCs w:val="24"/>
          <w:shd w:val="clear" w:color="auto" w:fill="FFFFFF"/>
        </w:rPr>
        <w:t>távolság, alsó és felső margó 2,</w:t>
      </w:r>
      <w:r w:rsidRPr="0059576F">
        <w:rPr>
          <w:color w:val="000000"/>
          <w:szCs w:val="24"/>
          <w:shd w:val="clear" w:color="auto" w:fill="FFFFFF"/>
        </w:rPr>
        <w:t>5 cm, jobb oldali margó: 2</w:t>
      </w:r>
      <w:r>
        <w:rPr>
          <w:color w:val="000000"/>
          <w:szCs w:val="24"/>
          <w:shd w:val="clear" w:color="auto" w:fill="FFFFFF"/>
        </w:rPr>
        <w:t>,5 cm, bal oldali margó 2,5</w:t>
      </w:r>
      <w:r w:rsidRPr="0059576F">
        <w:rPr>
          <w:color w:val="000000"/>
          <w:szCs w:val="24"/>
          <w:shd w:val="clear" w:color="auto" w:fill="FFFFFF"/>
        </w:rPr>
        <w:t xml:space="preserve"> cm.</w:t>
      </w:r>
    </w:p>
    <w:p w14:paraId="78D84E67" w14:textId="77777777" w:rsidR="00C10C85" w:rsidRPr="0059576F" w:rsidRDefault="00C10C85" w:rsidP="00C10C85">
      <w:pPr>
        <w:shd w:val="clear" w:color="auto" w:fill="FFFFFF"/>
        <w:spacing w:line="360" w:lineRule="auto"/>
        <w:jc w:val="both"/>
        <w:rPr>
          <w:color w:val="000000"/>
          <w:szCs w:val="24"/>
          <w:shd w:val="clear" w:color="auto" w:fill="FFFFFF"/>
        </w:rPr>
      </w:pPr>
    </w:p>
    <w:p w14:paraId="1D44B909"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color w:val="000000"/>
          <w:szCs w:val="24"/>
          <w:shd w:val="clear" w:color="auto" w:fill="FFFFFF"/>
        </w:rPr>
        <w:t>Az összefoglaló tartalma feleljen meg a</w:t>
      </w:r>
      <w:r>
        <w:rPr>
          <w:color w:val="000000"/>
          <w:szCs w:val="24"/>
          <w:shd w:val="clear" w:color="auto" w:fill="FFFFFF"/>
        </w:rPr>
        <w:t>z</w:t>
      </w:r>
      <w:r w:rsidRPr="0059576F">
        <w:rPr>
          <w:color w:val="000000"/>
          <w:szCs w:val="24"/>
          <w:shd w:val="clear" w:color="auto" w:fill="FFFFFF"/>
        </w:rPr>
        <w:t xml:space="preserve"> Összefoglalás fejezet tartalmi követelményeinek, szükség szerint rövidítve: </w:t>
      </w:r>
      <w:r w:rsidRPr="0059576F">
        <w:rPr>
          <w:color w:val="000000"/>
          <w:shd w:val="clear" w:color="auto" w:fill="FFFFFF"/>
        </w:rPr>
        <w:t xml:space="preserve">a dolgozat problémafelvetésének, a célkitűzések, minden saját vizsgálatot bemutató fejezetének (vizsgálati módszerek, eredmények és értékelésük, következtetések és javaslatok) egy-egy rövid bekezdésben való tömör ismertetése. </w:t>
      </w:r>
    </w:p>
    <w:p w14:paraId="707B4C3C" w14:textId="77777777" w:rsidR="00C10C85" w:rsidRPr="0059576F" w:rsidRDefault="00C10C85" w:rsidP="00C10C85">
      <w:pPr>
        <w:shd w:val="clear" w:color="auto" w:fill="FFFFFF"/>
        <w:spacing w:line="360" w:lineRule="auto"/>
        <w:jc w:val="both"/>
        <w:rPr>
          <w:color w:val="000000"/>
          <w:szCs w:val="24"/>
          <w:shd w:val="clear" w:color="auto" w:fill="FFFFFF"/>
        </w:rPr>
      </w:pPr>
    </w:p>
    <w:p w14:paraId="45287BF4" w14:textId="77777777" w:rsidR="00C10C85" w:rsidRPr="0059576F" w:rsidRDefault="00C10C85" w:rsidP="00C10C85">
      <w:pPr>
        <w:shd w:val="clear" w:color="auto" w:fill="FFFFFF"/>
        <w:spacing w:line="360" w:lineRule="auto"/>
        <w:jc w:val="both"/>
        <w:rPr>
          <w:color w:val="000000"/>
          <w:szCs w:val="24"/>
          <w:shd w:val="clear" w:color="auto" w:fill="FFFFFF"/>
        </w:rPr>
      </w:pPr>
      <w:r w:rsidRPr="0059576F">
        <w:rPr>
          <w:b/>
          <w:color w:val="000000"/>
          <w:szCs w:val="24"/>
          <w:shd w:val="clear" w:color="auto" w:fill="FFFFFF"/>
        </w:rPr>
        <w:t xml:space="preserve">Ez a legfeljebb egyoldalas összefoglaló változatlan formában kerül </w:t>
      </w:r>
      <w:r>
        <w:rPr>
          <w:b/>
          <w:color w:val="000000"/>
          <w:szCs w:val="24"/>
          <w:shd w:val="clear" w:color="auto" w:fill="FFFFFF"/>
        </w:rPr>
        <w:t>fel a honlapra</w:t>
      </w:r>
      <w:r w:rsidRPr="0059576F">
        <w:rPr>
          <w:b/>
          <w:color w:val="000000"/>
          <w:szCs w:val="24"/>
          <w:shd w:val="clear" w:color="auto" w:fill="FFFFFF"/>
        </w:rPr>
        <w:t xml:space="preserve">, ezért a megadott mintától eltérni nem lehet. </w:t>
      </w:r>
    </w:p>
    <w:p w14:paraId="3D2817AF" w14:textId="77777777" w:rsidR="00C10C85" w:rsidRPr="0059576F" w:rsidRDefault="00C10C85" w:rsidP="00C10C85">
      <w:pPr>
        <w:shd w:val="clear" w:color="auto" w:fill="FFFFFF"/>
        <w:spacing w:line="360" w:lineRule="auto"/>
        <w:jc w:val="both"/>
        <w:rPr>
          <w:color w:val="000000"/>
          <w:szCs w:val="24"/>
          <w:shd w:val="clear" w:color="auto" w:fill="FFFFFF"/>
        </w:rPr>
      </w:pPr>
    </w:p>
    <w:p w14:paraId="46215876" w14:textId="77777777" w:rsidR="00C10C85" w:rsidRPr="00625BF4" w:rsidRDefault="00C10C85" w:rsidP="00C10C85">
      <w:pPr>
        <w:pStyle w:val="fggelk"/>
        <w:spacing w:after="0"/>
        <w:ind w:left="0" w:firstLine="0"/>
        <w:jc w:val="left"/>
      </w:pPr>
    </w:p>
    <w:p w14:paraId="084B7013" w14:textId="27142B06" w:rsidR="005362F5" w:rsidRPr="002074B9" w:rsidRDefault="00B608C1">
      <w:pPr>
        <w:pStyle w:val="Cmsor2"/>
        <w:pageBreakBefore/>
      </w:pPr>
      <w:bookmarkStart w:id="25" w:name="_Toc45392714"/>
      <w:r>
        <w:lastRenderedPageBreak/>
        <w:t>4</w:t>
      </w:r>
      <w:r w:rsidR="002074B9" w:rsidRPr="002074B9">
        <w:t>/a.</w:t>
      </w:r>
      <w:r w:rsidR="005362F5" w:rsidRPr="002074B9">
        <w:t xml:space="preserve"> melléklet: Szakdolgozat-bírálati lap</w:t>
      </w:r>
      <w:r w:rsidR="002074B9" w:rsidRPr="002074B9">
        <w:t xml:space="preserve"> (alapképzésben, szakirányú továbbképzésben, kiegészítő műveltségterületi képzésben résztvevő hallgató dolgozatához)</w:t>
      </w:r>
      <w:bookmarkEnd w:id="25"/>
    </w:p>
    <w:p w14:paraId="51174E23" w14:textId="77777777" w:rsidR="005362F5" w:rsidRPr="002074B9" w:rsidRDefault="005362F5">
      <w:pPr>
        <w:ind w:firstLine="0"/>
        <w:rPr>
          <w:rFonts w:cs="Times New Roman"/>
          <w:i/>
          <w:szCs w:val="24"/>
        </w:rPr>
      </w:pPr>
    </w:p>
    <w:p w14:paraId="061D6844" w14:textId="77777777" w:rsidR="005362F5" w:rsidRPr="002074B9" w:rsidRDefault="005362F5" w:rsidP="002074B9">
      <w:pPr>
        <w:jc w:val="center"/>
        <w:rPr>
          <w:rFonts w:cs="Times New Roman"/>
          <w:i/>
          <w:szCs w:val="24"/>
        </w:rPr>
      </w:pPr>
    </w:p>
    <w:p w14:paraId="31359A1F" w14:textId="2E00AE54" w:rsidR="001F3BED" w:rsidRDefault="00663B18" w:rsidP="002074B9">
      <w:pPr>
        <w:jc w:val="center"/>
        <w:rPr>
          <w:b/>
          <w:sz w:val="28"/>
          <w:szCs w:val="28"/>
        </w:rPr>
      </w:pPr>
      <w:r w:rsidRPr="00663B18">
        <w:rPr>
          <w:b/>
          <w:sz w:val="28"/>
          <w:szCs w:val="28"/>
        </w:rPr>
        <w:t xml:space="preserve">Magyar Agrár- és Élettudományi Egyetem </w:t>
      </w:r>
    </w:p>
    <w:p w14:paraId="7066718C" w14:textId="6B2C89E1" w:rsidR="005362F5" w:rsidRPr="002074B9" w:rsidRDefault="001F3BED" w:rsidP="002074B9">
      <w:pPr>
        <w:jc w:val="center"/>
        <w:rPr>
          <w:b/>
          <w:sz w:val="28"/>
          <w:szCs w:val="28"/>
        </w:rPr>
      </w:pPr>
      <w:r>
        <w:rPr>
          <w:b/>
          <w:sz w:val="28"/>
          <w:szCs w:val="28"/>
        </w:rPr>
        <w:t>Neveléstudományi Intézet</w:t>
      </w:r>
    </w:p>
    <w:p w14:paraId="251F0358" w14:textId="77777777" w:rsidR="005362F5" w:rsidRPr="002074B9" w:rsidRDefault="005362F5">
      <w:pPr>
        <w:jc w:val="center"/>
        <w:rPr>
          <w:rFonts w:cs="Times New Roman"/>
          <w:b/>
          <w:i/>
          <w:szCs w:val="24"/>
        </w:rPr>
      </w:pPr>
    </w:p>
    <w:p w14:paraId="31D007A2" w14:textId="77777777" w:rsidR="005362F5" w:rsidRPr="002074B9" w:rsidRDefault="005362F5" w:rsidP="002074B9">
      <w:pPr>
        <w:tabs>
          <w:tab w:val="left" w:pos="567"/>
        </w:tabs>
        <w:jc w:val="center"/>
        <w:rPr>
          <w:b/>
          <w:smallCaps/>
          <w:sz w:val="40"/>
          <w:szCs w:val="40"/>
        </w:rPr>
      </w:pPr>
    </w:p>
    <w:p w14:paraId="14C1A254" w14:textId="77777777" w:rsidR="005362F5" w:rsidRPr="002074B9" w:rsidRDefault="005362F5" w:rsidP="002074B9">
      <w:pPr>
        <w:tabs>
          <w:tab w:val="left" w:pos="567"/>
        </w:tabs>
        <w:jc w:val="center"/>
        <w:rPr>
          <w:b/>
          <w:smallCaps/>
          <w:sz w:val="40"/>
          <w:szCs w:val="40"/>
        </w:rPr>
      </w:pPr>
      <w:r w:rsidRPr="002074B9">
        <w:rPr>
          <w:b/>
          <w:smallCaps/>
          <w:sz w:val="40"/>
          <w:szCs w:val="40"/>
        </w:rPr>
        <w:t>Szakdolgozat-bírálati LAP</w:t>
      </w:r>
    </w:p>
    <w:p w14:paraId="637D2723" w14:textId="77777777" w:rsidR="005362F5" w:rsidRPr="002074B9" w:rsidRDefault="005362F5">
      <w:pPr>
        <w:jc w:val="center"/>
        <w:rPr>
          <w:rFonts w:cs="Times New Roman"/>
          <w:b/>
          <w:caps/>
          <w:szCs w:val="24"/>
        </w:rPr>
      </w:pPr>
    </w:p>
    <w:p w14:paraId="53535383" w14:textId="77777777" w:rsidR="005362F5" w:rsidRPr="002074B9" w:rsidRDefault="005362F5">
      <w:pPr>
        <w:jc w:val="center"/>
        <w:rPr>
          <w:rFonts w:cs="Times New Roman"/>
          <w:b/>
          <w:caps/>
          <w:szCs w:val="24"/>
        </w:rPr>
      </w:pPr>
    </w:p>
    <w:p w14:paraId="3EB7B4B6" w14:textId="77777777" w:rsidR="005362F5" w:rsidRPr="002074B9" w:rsidRDefault="005362F5">
      <w:pPr>
        <w:tabs>
          <w:tab w:val="left" w:pos="2880"/>
        </w:tabs>
        <w:spacing w:line="480" w:lineRule="auto"/>
        <w:rPr>
          <w:rFonts w:cs="Times New Roman"/>
          <w:i/>
          <w:szCs w:val="24"/>
        </w:rPr>
      </w:pPr>
      <w:r w:rsidRPr="002074B9">
        <w:rPr>
          <w:rFonts w:cs="Times New Roman"/>
          <w:b/>
          <w:i/>
          <w:szCs w:val="24"/>
        </w:rPr>
        <w:t>Hallgató neve</w:t>
      </w:r>
      <w:r w:rsidRPr="002074B9">
        <w:rPr>
          <w:rFonts w:cs="Times New Roman"/>
          <w:i/>
          <w:szCs w:val="24"/>
        </w:rPr>
        <w:t xml:space="preserve">: </w:t>
      </w:r>
    </w:p>
    <w:p w14:paraId="289C8814" w14:textId="77777777" w:rsidR="005362F5" w:rsidRPr="002074B9" w:rsidRDefault="005362F5">
      <w:pPr>
        <w:tabs>
          <w:tab w:val="left" w:pos="2880"/>
        </w:tabs>
        <w:spacing w:line="480" w:lineRule="auto"/>
        <w:rPr>
          <w:rFonts w:cs="Times New Roman"/>
          <w:i/>
          <w:szCs w:val="24"/>
        </w:rPr>
      </w:pPr>
      <w:r w:rsidRPr="002074B9">
        <w:rPr>
          <w:rFonts w:cs="Times New Roman"/>
          <w:b/>
          <w:i/>
          <w:szCs w:val="24"/>
        </w:rPr>
        <w:t>Hallgató szakja</w:t>
      </w:r>
      <w:r w:rsidRPr="002074B9">
        <w:rPr>
          <w:rFonts w:cs="Times New Roman"/>
          <w:i/>
          <w:szCs w:val="24"/>
        </w:rPr>
        <w:t xml:space="preserve">: </w:t>
      </w:r>
    </w:p>
    <w:p w14:paraId="181D3891" w14:textId="77777777" w:rsidR="005362F5" w:rsidRPr="002074B9" w:rsidRDefault="005362F5">
      <w:pPr>
        <w:tabs>
          <w:tab w:val="left" w:pos="2880"/>
        </w:tabs>
        <w:spacing w:line="480" w:lineRule="auto"/>
        <w:rPr>
          <w:rFonts w:cs="Times New Roman"/>
          <w:b/>
          <w:i/>
          <w:szCs w:val="24"/>
        </w:rPr>
      </w:pPr>
      <w:r w:rsidRPr="002074B9">
        <w:rPr>
          <w:rFonts w:cs="Times New Roman"/>
          <w:b/>
          <w:i/>
          <w:szCs w:val="24"/>
        </w:rPr>
        <w:t>Szakdolgozat címe</w:t>
      </w:r>
      <w:r w:rsidRPr="002074B9">
        <w:rPr>
          <w:rFonts w:cs="Times New Roman"/>
          <w:i/>
          <w:szCs w:val="24"/>
        </w:rPr>
        <w:t>:</w:t>
      </w:r>
    </w:p>
    <w:p w14:paraId="340FC93A" w14:textId="77777777" w:rsidR="005362F5" w:rsidRPr="002074B9" w:rsidRDefault="005362F5">
      <w:pPr>
        <w:spacing w:line="480" w:lineRule="auto"/>
        <w:rPr>
          <w:rFonts w:cs="Times New Roman"/>
          <w:b/>
          <w:i/>
          <w:szCs w:val="24"/>
        </w:rPr>
      </w:pPr>
      <w:r w:rsidRPr="002074B9">
        <w:rPr>
          <w:rFonts w:cs="Times New Roman"/>
          <w:b/>
          <w:i/>
          <w:szCs w:val="24"/>
        </w:rPr>
        <w:t>Bíráló neve:</w:t>
      </w:r>
    </w:p>
    <w:tbl>
      <w:tblPr>
        <w:tblStyle w:val="Rcsostblzat"/>
        <w:tblW w:w="9351" w:type="dxa"/>
        <w:tblLook w:val="04A0" w:firstRow="1" w:lastRow="0" w:firstColumn="1" w:lastColumn="0" w:noHBand="0" w:noVBand="1"/>
      </w:tblPr>
      <w:tblGrid>
        <w:gridCol w:w="704"/>
        <w:gridCol w:w="6237"/>
        <w:gridCol w:w="2410"/>
      </w:tblGrid>
      <w:tr w:rsidR="00043886" w:rsidRPr="00B608C1" w14:paraId="535DC246" w14:textId="77777777" w:rsidTr="00043886">
        <w:tc>
          <w:tcPr>
            <w:tcW w:w="704" w:type="dxa"/>
            <w:tcBorders>
              <w:top w:val="single" w:sz="4" w:space="0" w:color="auto"/>
              <w:left w:val="single" w:sz="4" w:space="0" w:color="auto"/>
              <w:bottom w:val="single" w:sz="4" w:space="0" w:color="auto"/>
              <w:right w:val="single" w:sz="4" w:space="0" w:color="auto"/>
            </w:tcBorders>
            <w:hideMark/>
          </w:tcPr>
          <w:p w14:paraId="1EE1E204"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1.</w:t>
            </w:r>
          </w:p>
        </w:tc>
        <w:tc>
          <w:tcPr>
            <w:tcW w:w="6237" w:type="dxa"/>
            <w:tcBorders>
              <w:top w:val="single" w:sz="4" w:space="0" w:color="auto"/>
              <w:left w:val="single" w:sz="4" w:space="0" w:color="auto"/>
              <w:bottom w:val="single" w:sz="4" w:space="0" w:color="auto"/>
              <w:right w:val="single" w:sz="4" w:space="0" w:color="auto"/>
            </w:tcBorders>
            <w:hideMark/>
          </w:tcPr>
          <w:p w14:paraId="5AA86AAD"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 xml:space="preserve">Téma- és címválasztás, célkitűzés </w:t>
            </w:r>
            <w:r w:rsidRPr="00B608C1">
              <w:rPr>
                <w:rFonts w:ascii="Times New Roman" w:hAnsi="Times New Roman" w:cs="Times New Roman"/>
                <w:szCs w:val="24"/>
              </w:rPr>
              <w:t>(szakhoz illeszkedés, érdekesség, újszerűség, relevancia, a választás motívumai, cím és tartalom összhangja, a célkitűzés realitása és megfogalmazása)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1143AC" w14:textId="77777777" w:rsidR="00043886" w:rsidRPr="00B608C1" w:rsidRDefault="00AB694A">
            <w:pPr>
              <w:ind w:firstLine="0"/>
              <w:jc w:val="center"/>
              <w:rPr>
                <w:rFonts w:ascii="Times New Roman" w:hAnsi="Times New Roman" w:cs="Times New Roman"/>
                <w:szCs w:val="24"/>
              </w:rPr>
            </w:pPr>
            <w:r w:rsidRPr="00B608C1">
              <w:rPr>
                <w:rFonts w:ascii="Times New Roman" w:hAnsi="Times New Roman" w:cs="Times New Roman"/>
                <w:szCs w:val="24"/>
              </w:rPr>
              <w:t>0 1 2 3 4 5 6 7 8 9 10</w:t>
            </w:r>
          </w:p>
        </w:tc>
      </w:tr>
      <w:tr w:rsidR="00043886" w:rsidRPr="00B608C1" w14:paraId="0599FD37" w14:textId="77777777" w:rsidTr="00043886">
        <w:tc>
          <w:tcPr>
            <w:tcW w:w="704" w:type="dxa"/>
            <w:tcBorders>
              <w:top w:val="single" w:sz="4" w:space="0" w:color="auto"/>
              <w:left w:val="single" w:sz="4" w:space="0" w:color="auto"/>
              <w:bottom w:val="single" w:sz="4" w:space="0" w:color="auto"/>
              <w:right w:val="single" w:sz="4" w:space="0" w:color="auto"/>
            </w:tcBorders>
            <w:hideMark/>
          </w:tcPr>
          <w:p w14:paraId="4EF2D863"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2.</w:t>
            </w:r>
          </w:p>
        </w:tc>
        <w:tc>
          <w:tcPr>
            <w:tcW w:w="6237" w:type="dxa"/>
            <w:tcBorders>
              <w:top w:val="single" w:sz="4" w:space="0" w:color="auto"/>
              <w:left w:val="single" w:sz="4" w:space="0" w:color="auto"/>
              <w:bottom w:val="single" w:sz="4" w:space="0" w:color="auto"/>
              <w:right w:val="single" w:sz="4" w:space="0" w:color="auto"/>
            </w:tcBorders>
            <w:hideMark/>
          </w:tcPr>
          <w:p w14:paraId="55642974"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 xml:space="preserve">Szakirodalom feldolgozása </w:t>
            </w:r>
            <w:r w:rsidRPr="00B608C1">
              <w:rPr>
                <w:rFonts w:ascii="Times New Roman" w:hAnsi="Times New Roman" w:cs="Times New Roman"/>
                <w:szCs w:val="24"/>
              </w:rPr>
              <w:t>(az összegyűjtött szakirodalom mennyiségi és minőségi megfelelősége, relevanciája, hitelessége, feldolgozásának minősége, hivatkozások pontossága)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718A9" w14:textId="77777777" w:rsidR="00043886" w:rsidRPr="00B608C1" w:rsidRDefault="00AB694A">
            <w:pPr>
              <w:ind w:firstLine="0"/>
              <w:jc w:val="center"/>
              <w:rPr>
                <w:rFonts w:ascii="Times New Roman" w:hAnsi="Times New Roman" w:cs="Times New Roman"/>
                <w:b/>
                <w:i/>
                <w:szCs w:val="24"/>
              </w:rPr>
            </w:pPr>
            <w:r w:rsidRPr="00B608C1">
              <w:rPr>
                <w:rFonts w:ascii="Times New Roman" w:hAnsi="Times New Roman" w:cs="Times New Roman"/>
                <w:szCs w:val="24"/>
              </w:rPr>
              <w:t>0 1 2 3 4 5 6 7 8 9 10</w:t>
            </w:r>
          </w:p>
        </w:tc>
      </w:tr>
      <w:tr w:rsidR="00043886" w:rsidRPr="00B608C1" w14:paraId="533BFF95" w14:textId="77777777" w:rsidTr="00043886">
        <w:tc>
          <w:tcPr>
            <w:tcW w:w="704" w:type="dxa"/>
            <w:tcBorders>
              <w:top w:val="single" w:sz="4" w:space="0" w:color="auto"/>
              <w:left w:val="single" w:sz="4" w:space="0" w:color="auto"/>
              <w:bottom w:val="single" w:sz="4" w:space="0" w:color="auto"/>
              <w:right w:val="single" w:sz="4" w:space="0" w:color="auto"/>
            </w:tcBorders>
            <w:hideMark/>
          </w:tcPr>
          <w:p w14:paraId="7F93D728"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3.</w:t>
            </w:r>
          </w:p>
        </w:tc>
        <w:tc>
          <w:tcPr>
            <w:tcW w:w="6237" w:type="dxa"/>
            <w:tcBorders>
              <w:top w:val="single" w:sz="4" w:space="0" w:color="auto"/>
              <w:left w:val="single" w:sz="4" w:space="0" w:color="auto"/>
              <w:bottom w:val="single" w:sz="4" w:space="0" w:color="auto"/>
              <w:right w:val="single" w:sz="4" w:space="0" w:color="auto"/>
            </w:tcBorders>
            <w:hideMark/>
          </w:tcPr>
          <w:p w14:paraId="65B211DD"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 xml:space="preserve">A szerző saját munkájának bemutatása </w:t>
            </w:r>
          </w:p>
          <w:p w14:paraId="7B6440B2" w14:textId="77777777" w:rsidR="00043886" w:rsidRPr="00B608C1" w:rsidRDefault="00AB694A" w:rsidP="00142261">
            <w:pPr>
              <w:ind w:firstLine="0"/>
              <w:rPr>
                <w:rFonts w:ascii="Times New Roman" w:eastAsia="Times New Roman" w:hAnsi="Times New Roman" w:cs="Times New Roman"/>
                <w:color w:val="000000"/>
                <w:szCs w:val="24"/>
                <w:lang w:eastAsia="hu-HU"/>
              </w:rPr>
            </w:pPr>
            <w:r w:rsidRPr="00B608C1">
              <w:rPr>
                <w:rFonts w:ascii="Times New Roman" w:eastAsia="Times New Roman" w:hAnsi="Times New Roman" w:cs="Times New Roman"/>
                <w:color w:val="000000"/>
                <w:szCs w:val="24"/>
                <w:lang w:eastAsia="hu-HU"/>
              </w:rPr>
              <w:t xml:space="preserve">(empirikus jellegű munka esetén: a vizsgálati probléma és cél(ok) megfogalmazása, vizsgálati módszerek és eszközök bemutatása, az adatok értelmezése és rendezése, az elemzés színvonala, a következtetések megalapozottsága; </w:t>
            </w:r>
          </w:p>
          <w:p w14:paraId="5012DEB4" w14:textId="77777777" w:rsidR="00043886" w:rsidRPr="00B608C1" w:rsidRDefault="00AB694A" w:rsidP="00142261">
            <w:pPr>
              <w:ind w:firstLine="0"/>
              <w:rPr>
                <w:rFonts w:ascii="Times New Roman" w:hAnsi="Times New Roman" w:cs="Times New Roman"/>
                <w:szCs w:val="24"/>
              </w:rPr>
            </w:pPr>
            <w:r w:rsidRPr="00B608C1">
              <w:rPr>
                <w:rFonts w:ascii="Times New Roman" w:eastAsia="Times New Roman" w:hAnsi="Times New Roman" w:cs="Times New Roman"/>
                <w:color w:val="000000"/>
                <w:szCs w:val="24"/>
                <w:lang w:eastAsia="hu-HU"/>
              </w:rPr>
              <w:t>teoretikus jellegű munka esetén: meggyőzőerő, az értelmezés szempontrendszere, logikája és színvonala, az önálló munka bizonyítása)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F68AE9" w14:textId="77777777" w:rsidR="00043886" w:rsidRPr="00B608C1" w:rsidRDefault="00AB694A">
            <w:pPr>
              <w:ind w:firstLine="0"/>
              <w:jc w:val="center"/>
              <w:rPr>
                <w:rFonts w:ascii="Times New Roman" w:hAnsi="Times New Roman" w:cs="Times New Roman"/>
                <w:b/>
                <w:i/>
                <w:szCs w:val="24"/>
              </w:rPr>
            </w:pPr>
            <w:r w:rsidRPr="00B608C1">
              <w:rPr>
                <w:rFonts w:ascii="Times New Roman" w:hAnsi="Times New Roman" w:cs="Times New Roman"/>
                <w:szCs w:val="24"/>
              </w:rPr>
              <w:t>0 1 2 3 4 5 6 7 8 9 10</w:t>
            </w:r>
          </w:p>
        </w:tc>
      </w:tr>
      <w:tr w:rsidR="00043886" w:rsidRPr="00B608C1" w14:paraId="0E89D2F4" w14:textId="77777777" w:rsidTr="00043886">
        <w:tc>
          <w:tcPr>
            <w:tcW w:w="704" w:type="dxa"/>
            <w:tcBorders>
              <w:top w:val="single" w:sz="4" w:space="0" w:color="auto"/>
              <w:left w:val="single" w:sz="4" w:space="0" w:color="auto"/>
              <w:bottom w:val="single" w:sz="4" w:space="0" w:color="auto"/>
              <w:right w:val="single" w:sz="4" w:space="0" w:color="auto"/>
            </w:tcBorders>
            <w:hideMark/>
          </w:tcPr>
          <w:p w14:paraId="3FC8E98B"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4.</w:t>
            </w:r>
          </w:p>
        </w:tc>
        <w:tc>
          <w:tcPr>
            <w:tcW w:w="6237" w:type="dxa"/>
            <w:tcBorders>
              <w:top w:val="single" w:sz="4" w:space="0" w:color="auto"/>
              <w:left w:val="single" w:sz="4" w:space="0" w:color="auto"/>
              <w:bottom w:val="single" w:sz="4" w:space="0" w:color="auto"/>
              <w:right w:val="single" w:sz="4" w:space="0" w:color="auto"/>
            </w:tcBorders>
            <w:hideMark/>
          </w:tcPr>
          <w:p w14:paraId="19B46159"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 xml:space="preserve">Szerkezet, stílus és formai szempontok </w:t>
            </w:r>
            <w:r w:rsidRPr="00B608C1">
              <w:rPr>
                <w:rFonts w:ascii="Times New Roman" w:hAnsi="Times New Roman" w:cs="Times New Roman"/>
                <w:szCs w:val="24"/>
              </w:rPr>
              <w:t>(a dolgozat felépítésének logikája, arányok, terminológia használata, helyesírás, nyelvhelyesség, a fogalmazás szabatossága, a könyvészeti követelmények megfelelősége, formázás és kivitel)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0763BB" w14:textId="77777777" w:rsidR="00043886" w:rsidRPr="00B608C1" w:rsidRDefault="00AB694A">
            <w:pPr>
              <w:ind w:firstLine="0"/>
              <w:jc w:val="center"/>
              <w:rPr>
                <w:rFonts w:ascii="Times New Roman" w:hAnsi="Times New Roman" w:cs="Times New Roman"/>
                <w:b/>
                <w:i/>
                <w:szCs w:val="24"/>
              </w:rPr>
            </w:pPr>
            <w:r w:rsidRPr="00B608C1">
              <w:rPr>
                <w:rFonts w:ascii="Times New Roman" w:hAnsi="Times New Roman" w:cs="Times New Roman"/>
                <w:szCs w:val="24"/>
              </w:rPr>
              <w:t>0 1 2 3 4 5 6 7 8 9 10</w:t>
            </w:r>
          </w:p>
        </w:tc>
      </w:tr>
      <w:tr w:rsidR="00043886" w:rsidRPr="00B608C1" w14:paraId="6DFB6886" w14:textId="77777777" w:rsidTr="00043886">
        <w:tc>
          <w:tcPr>
            <w:tcW w:w="704" w:type="dxa"/>
            <w:tcBorders>
              <w:top w:val="single" w:sz="4" w:space="0" w:color="auto"/>
              <w:left w:val="single" w:sz="4" w:space="0" w:color="auto"/>
              <w:bottom w:val="single" w:sz="4" w:space="0" w:color="auto"/>
              <w:right w:val="single" w:sz="4" w:space="0" w:color="auto"/>
            </w:tcBorders>
            <w:hideMark/>
          </w:tcPr>
          <w:p w14:paraId="586EA232"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5.</w:t>
            </w:r>
          </w:p>
        </w:tc>
        <w:tc>
          <w:tcPr>
            <w:tcW w:w="6237" w:type="dxa"/>
            <w:tcBorders>
              <w:top w:val="single" w:sz="4" w:space="0" w:color="auto"/>
              <w:left w:val="single" w:sz="4" w:space="0" w:color="auto"/>
              <w:bottom w:val="single" w:sz="4" w:space="0" w:color="auto"/>
              <w:right w:val="single" w:sz="4" w:space="0" w:color="auto"/>
            </w:tcBorders>
            <w:hideMark/>
          </w:tcPr>
          <w:p w14:paraId="275143EA" w14:textId="77777777" w:rsidR="00043886" w:rsidRPr="00B608C1" w:rsidRDefault="00AB694A">
            <w:pPr>
              <w:ind w:firstLine="0"/>
              <w:rPr>
                <w:rFonts w:ascii="Times New Roman" w:hAnsi="Times New Roman" w:cs="Times New Roman"/>
                <w:b/>
                <w:i/>
                <w:szCs w:val="24"/>
              </w:rPr>
            </w:pPr>
            <w:r w:rsidRPr="00B608C1">
              <w:rPr>
                <w:rFonts w:ascii="Times New Roman" w:hAnsi="Times New Roman" w:cs="Times New Roman"/>
                <w:b/>
                <w:i/>
                <w:szCs w:val="24"/>
              </w:rPr>
              <w:t>Összbenyomás</w:t>
            </w:r>
          </w:p>
        </w:tc>
        <w:tc>
          <w:tcPr>
            <w:tcW w:w="2410" w:type="dxa"/>
            <w:tcBorders>
              <w:top w:val="single" w:sz="4" w:space="0" w:color="auto"/>
              <w:left w:val="single" w:sz="4" w:space="0" w:color="auto"/>
              <w:bottom w:val="single" w:sz="4" w:space="0" w:color="auto"/>
              <w:right w:val="single" w:sz="4" w:space="0" w:color="auto"/>
            </w:tcBorders>
            <w:hideMark/>
          </w:tcPr>
          <w:p w14:paraId="73A72320" w14:textId="77777777" w:rsidR="00043886" w:rsidRPr="00B608C1" w:rsidRDefault="00AB694A">
            <w:pPr>
              <w:ind w:firstLine="0"/>
              <w:rPr>
                <w:rFonts w:ascii="Times New Roman" w:hAnsi="Times New Roman" w:cs="Times New Roman"/>
                <w:szCs w:val="24"/>
              </w:rPr>
            </w:pPr>
            <w:r w:rsidRPr="00B608C1">
              <w:rPr>
                <w:rFonts w:ascii="Times New Roman" w:hAnsi="Times New Roman" w:cs="Times New Roman"/>
                <w:szCs w:val="24"/>
              </w:rPr>
              <w:t>0 1 2 3 4 5</w:t>
            </w:r>
          </w:p>
        </w:tc>
      </w:tr>
      <w:tr w:rsidR="00043886" w:rsidRPr="00B608C1" w14:paraId="188C894D" w14:textId="77777777" w:rsidTr="00043886">
        <w:tc>
          <w:tcPr>
            <w:tcW w:w="704" w:type="dxa"/>
            <w:tcBorders>
              <w:top w:val="single" w:sz="4" w:space="0" w:color="auto"/>
              <w:left w:val="single" w:sz="4" w:space="0" w:color="auto"/>
              <w:bottom w:val="single" w:sz="4" w:space="0" w:color="auto"/>
              <w:right w:val="single" w:sz="4" w:space="0" w:color="auto"/>
            </w:tcBorders>
          </w:tcPr>
          <w:p w14:paraId="60E5DE14" w14:textId="77777777" w:rsidR="00043886" w:rsidRPr="00B608C1" w:rsidRDefault="00043886">
            <w:pPr>
              <w:ind w:firstLine="0"/>
              <w:rPr>
                <w:rFonts w:ascii="Times New Roman" w:hAnsi="Times New Roman" w:cs="Times New Roman"/>
                <w:b/>
                <w:i/>
                <w:szCs w:val="24"/>
              </w:rPr>
            </w:pPr>
          </w:p>
        </w:tc>
        <w:tc>
          <w:tcPr>
            <w:tcW w:w="6237" w:type="dxa"/>
            <w:tcBorders>
              <w:top w:val="single" w:sz="4" w:space="0" w:color="auto"/>
              <w:left w:val="single" w:sz="4" w:space="0" w:color="auto"/>
              <w:bottom w:val="single" w:sz="4" w:space="0" w:color="auto"/>
              <w:right w:val="single" w:sz="4" w:space="0" w:color="auto"/>
            </w:tcBorders>
            <w:hideMark/>
          </w:tcPr>
          <w:p w14:paraId="6D8599C7" w14:textId="77777777" w:rsidR="00043886" w:rsidRPr="00B608C1" w:rsidRDefault="00AB694A">
            <w:pPr>
              <w:ind w:firstLine="0"/>
              <w:jc w:val="right"/>
              <w:rPr>
                <w:rFonts w:ascii="Times New Roman" w:hAnsi="Times New Roman" w:cs="Times New Roman"/>
                <w:b/>
                <w:i/>
                <w:szCs w:val="24"/>
              </w:rPr>
            </w:pPr>
            <w:r w:rsidRPr="00B608C1">
              <w:rPr>
                <w:rFonts w:ascii="Times New Roman" w:hAnsi="Times New Roman" w:cs="Times New Roman"/>
                <w:b/>
                <w:i/>
                <w:szCs w:val="24"/>
              </w:rPr>
              <w:t>Összesen:</w:t>
            </w:r>
          </w:p>
        </w:tc>
        <w:tc>
          <w:tcPr>
            <w:tcW w:w="2410" w:type="dxa"/>
            <w:tcBorders>
              <w:top w:val="single" w:sz="4" w:space="0" w:color="auto"/>
              <w:left w:val="single" w:sz="4" w:space="0" w:color="auto"/>
              <w:bottom w:val="single" w:sz="4" w:space="0" w:color="auto"/>
              <w:right w:val="single" w:sz="4" w:space="0" w:color="auto"/>
            </w:tcBorders>
            <w:hideMark/>
          </w:tcPr>
          <w:p w14:paraId="39695271" w14:textId="77777777" w:rsidR="00043886" w:rsidRPr="00B608C1" w:rsidRDefault="00043886">
            <w:pPr>
              <w:ind w:firstLine="0"/>
              <w:rPr>
                <w:rFonts w:ascii="Times New Roman" w:hAnsi="Times New Roman" w:cs="Times New Roman"/>
                <w:b/>
                <w:i/>
                <w:szCs w:val="24"/>
              </w:rPr>
            </w:pPr>
          </w:p>
        </w:tc>
      </w:tr>
    </w:tbl>
    <w:p w14:paraId="627C170D" w14:textId="77777777" w:rsidR="002074B9" w:rsidRDefault="002074B9" w:rsidP="00A12D90">
      <w:pPr>
        <w:rPr>
          <w:rFonts w:cs="Times New Roman"/>
          <w:szCs w:val="24"/>
        </w:rPr>
      </w:pPr>
    </w:p>
    <w:p w14:paraId="4D8D43E2" w14:textId="77777777" w:rsidR="00A12D90" w:rsidRPr="002074B9" w:rsidRDefault="00A12D90" w:rsidP="00A12D90">
      <w:pPr>
        <w:rPr>
          <w:rFonts w:cs="Times New Roman"/>
          <w:szCs w:val="24"/>
        </w:rPr>
      </w:pPr>
      <w:r w:rsidRPr="002074B9">
        <w:rPr>
          <w:rFonts w:cs="Times New Roman"/>
          <w:szCs w:val="24"/>
        </w:rPr>
        <w:t>0</w:t>
      </w:r>
      <w:r w:rsidR="009C1C9B" w:rsidRPr="002074B9">
        <w:rPr>
          <w:rFonts w:cs="Times New Roman"/>
          <w:szCs w:val="24"/>
        </w:rPr>
        <w:t>–</w:t>
      </w:r>
      <w:r w:rsidRPr="002074B9">
        <w:rPr>
          <w:rFonts w:cs="Times New Roman"/>
          <w:szCs w:val="24"/>
        </w:rPr>
        <w:t>17 pont: elégtelen (1)</w:t>
      </w:r>
    </w:p>
    <w:p w14:paraId="3F722019" w14:textId="77777777" w:rsidR="00A12D90" w:rsidRPr="002074B9" w:rsidRDefault="00A12D90" w:rsidP="00A12D90">
      <w:pPr>
        <w:rPr>
          <w:rFonts w:cs="Times New Roman"/>
          <w:szCs w:val="24"/>
        </w:rPr>
      </w:pPr>
      <w:r w:rsidRPr="002074B9">
        <w:rPr>
          <w:rFonts w:cs="Times New Roman"/>
          <w:szCs w:val="24"/>
        </w:rPr>
        <w:t>18</w:t>
      </w:r>
      <w:r w:rsidR="009C1C9B" w:rsidRPr="002074B9">
        <w:rPr>
          <w:rFonts w:cs="Times New Roman"/>
          <w:szCs w:val="24"/>
        </w:rPr>
        <w:t>–</w:t>
      </w:r>
      <w:r w:rsidRPr="002074B9">
        <w:rPr>
          <w:rFonts w:cs="Times New Roman"/>
          <w:szCs w:val="24"/>
        </w:rPr>
        <w:t>24 pont: elégséges (2)</w:t>
      </w:r>
    </w:p>
    <w:p w14:paraId="1846479C" w14:textId="77777777" w:rsidR="00A12D90" w:rsidRPr="002074B9" w:rsidRDefault="00A12D90" w:rsidP="00A12D90">
      <w:pPr>
        <w:rPr>
          <w:rFonts w:cs="Times New Roman"/>
          <w:szCs w:val="24"/>
        </w:rPr>
      </w:pPr>
      <w:r w:rsidRPr="002074B9">
        <w:rPr>
          <w:rFonts w:cs="Times New Roman"/>
          <w:szCs w:val="24"/>
        </w:rPr>
        <w:t>25</w:t>
      </w:r>
      <w:r w:rsidR="009C1C9B" w:rsidRPr="002074B9">
        <w:rPr>
          <w:rFonts w:cs="Times New Roman"/>
          <w:szCs w:val="24"/>
        </w:rPr>
        <w:t>–</w:t>
      </w:r>
      <w:r w:rsidRPr="002074B9">
        <w:rPr>
          <w:rFonts w:cs="Times New Roman"/>
          <w:szCs w:val="24"/>
        </w:rPr>
        <w:t>31 pont: közepes (3)</w:t>
      </w:r>
    </w:p>
    <w:p w14:paraId="5B35EE0F" w14:textId="77777777" w:rsidR="00A12D90" w:rsidRPr="002074B9" w:rsidRDefault="00A12D90" w:rsidP="00A12D90">
      <w:pPr>
        <w:rPr>
          <w:rFonts w:cs="Times New Roman"/>
          <w:szCs w:val="24"/>
        </w:rPr>
      </w:pPr>
      <w:r w:rsidRPr="002074B9">
        <w:rPr>
          <w:rFonts w:cs="Times New Roman"/>
          <w:szCs w:val="24"/>
        </w:rPr>
        <w:t>32</w:t>
      </w:r>
      <w:r w:rsidR="009C1C9B" w:rsidRPr="002074B9">
        <w:rPr>
          <w:rFonts w:cs="Times New Roman"/>
          <w:szCs w:val="24"/>
        </w:rPr>
        <w:t>–</w:t>
      </w:r>
      <w:r w:rsidRPr="002074B9">
        <w:rPr>
          <w:rFonts w:cs="Times New Roman"/>
          <w:szCs w:val="24"/>
        </w:rPr>
        <w:t>38 pont: jó (4)</w:t>
      </w:r>
    </w:p>
    <w:p w14:paraId="3EFA8CBE" w14:textId="77777777" w:rsidR="00A12D90" w:rsidRPr="002074B9" w:rsidRDefault="00A12D90" w:rsidP="009D7C53">
      <w:pPr>
        <w:rPr>
          <w:rFonts w:cs="Times New Roman"/>
          <w:szCs w:val="24"/>
        </w:rPr>
      </w:pPr>
      <w:r w:rsidRPr="002074B9">
        <w:rPr>
          <w:rFonts w:cs="Times New Roman"/>
          <w:szCs w:val="24"/>
        </w:rPr>
        <w:t>39</w:t>
      </w:r>
      <w:r w:rsidR="009C1C9B" w:rsidRPr="002074B9">
        <w:rPr>
          <w:rFonts w:cs="Times New Roman"/>
          <w:szCs w:val="24"/>
        </w:rPr>
        <w:t>–</w:t>
      </w:r>
      <w:r w:rsidRPr="002074B9">
        <w:rPr>
          <w:rFonts w:cs="Times New Roman"/>
          <w:szCs w:val="24"/>
        </w:rPr>
        <w:t>45 pont: jeles (5)</w:t>
      </w:r>
    </w:p>
    <w:p w14:paraId="2CF61FF4" w14:textId="77777777" w:rsidR="00653E75" w:rsidRPr="002074B9" w:rsidRDefault="00653E75" w:rsidP="00A12D90">
      <w:pPr>
        <w:spacing w:line="480" w:lineRule="auto"/>
        <w:ind w:firstLine="0"/>
        <w:rPr>
          <w:rFonts w:cs="Times New Roman"/>
          <w:b/>
          <w:szCs w:val="24"/>
        </w:rPr>
      </w:pPr>
    </w:p>
    <w:p w14:paraId="79349FB1" w14:textId="77777777" w:rsidR="00902F95" w:rsidRDefault="00A12D90" w:rsidP="00902F95">
      <w:pPr>
        <w:ind w:firstLine="0"/>
        <w:rPr>
          <w:rFonts w:cs="Times New Roman"/>
          <w:b/>
          <w:szCs w:val="24"/>
        </w:rPr>
      </w:pPr>
      <w:r w:rsidRPr="002074B9">
        <w:rPr>
          <w:rFonts w:cs="Times New Roman"/>
          <w:b/>
          <w:szCs w:val="24"/>
        </w:rPr>
        <w:t>A bíráló által javasolt érdemjegy:</w:t>
      </w:r>
    </w:p>
    <w:p w14:paraId="72DF3126" w14:textId="77777777" w:rsidR="00902F95" w:rsidRDefault="00902F95" w:rsidP="00902F95">
      <w:pPr>
        <w:ind w:firstLine="0"/>
        <w:rPr>
          <w:rFonts w:cs="Times New Roman"/>
          <w:b/>
          <w:szCs w:val="24"/>
        </w:rPr>
      </w:pPr>
    </w:p>
    <w:p w14:paraId="776D75B6" w14:textId="77777777" w:rsidR="00902F95" w:rsidRDefault="00902F95" w:rsidP="00902F95">
      <w:pPr>
        <w:ind w:firstLine="0"/>
        <w:rPr>
          <w:rFonts w:cs="Times New Roman"/>
          <w:b/>
          <w:szCs w:val="24"/>
        </w:rPr>
      </w:pPr>
    </w:p>
    <w:p w14:paraId="3D49D183" w14:textId="3614AB2D" w:rsidR="005362F5" w:rsidRPr="002074B9" w:rsidRDefault="00E33261" w:rsidP="00902F95">
      <w:pPr>
        <w:ind w:firstLine="0"/>
        <w:rPr>
          <w:rFonts w:cs="Times New Roman"/>
          <w:b/>
          <w:szCs w:val="24"/>
        </w:rPr>
      </w:pPr>
      <w:r w:rsidRPr="002074B9">
        <w:rPr>
          <w:rFonts w:cs="Times New Roman"/>
          <w:b/>
          <w:szCs w:val="24"/>
        </w:rPr>
        <w:t>Á</w:t>
      </w:r>
      <w:r w:rsidR="005362F5" w:rsidRPr="002074B9">
        <w:rPr>
          <w:rFonts w:cs="Times New Roman"/>
          <w:b/>
          <w:szCs w:val="24"/>
        </w:rPr>
        <w:t>ltalános összefoglaló vélemény a dolgozatról</w:t>
      </w:r>
      <w:r w:rsidR="00B608C1">
        <w:rPr>
          <w:rFonts w:cs="Times New Roman"/>
          <w:b/>
          <w:szCs w:val="24"/>
        </w:rPr>
        <w:t xml:space="preserve">: </w:t>
      </w:r>
    </w:p>
    <w:p w14:paraId="53F754F2" w14:textId="77777777" w:rsidR="005362F5" w:rsidRPr="002074B9" w:rsidRDefault="005362F5">
      <w:pPr>
        <w:jc w:val="center"/>
        <w:rPr>
          <w:rFonts w:cs="Times New Roman"/>
          <w:b/>
          <w:szCs w:val="24"/>
        </w:rPr>
      </w:pPr>
    </w:p>
    <w:p w14:paraId="5282B742" w14:textId="77777777" w:rsidR="005362F5" w:rsidRPr="002074B9" w:rsidRDefault="005362F5">
      <w:pPr>
        <w:jc w:val="center"/>
        <w:rPr>
          <w:rFonts w:cs="Times New Roman"/>
          <w:b/>
          <w:szCs w:val="24"/>
        </w:rPr>
      </w:pPr>
    </w:p>
    <w:p w14:paraId="7BBD35AA" w14:textId="77777777" w:rsidR="005362F5" w:rsidRPr="002074B9" w:rsidRDefault="005362F5">
      <w:pPr>
        <w:jc w:val="both"/>
        <w:rPr>
          <w:rFonts w:cs="Times New Roman"/>
          <w:b/>
          <w:szCs w:val="24"/>
        </w:rPr>
      </w:pPr>
    </w:p>
    <w:p w14:paraId="24C0C108" w14:textId="77777777" w:rsidR="005362F5" w:rsidRPr="002074B9" w:rsidRDefault="005362F5">
      <w:pPr>
        <w:jc w:val="both"/>
        <w:rPr>
          <w:rFonts w:cs="Times New Roman"/>
          <w:szCs w:val="24"/>
        </w:rPr>
      </w:pPr>
    </w:p>
    <w:p w14:paraId="11BA1691" w14:textId="77777777" w:rsidR="005362F5" w:rsidRPr="002074B9" w:rsidRDefault="005362F5">
      <w:pPr>
        <w:jc w:val="both"/>
        <w:rPr>
          <w:rFonts w:cs="Times New Roman"/>
          <w:szCs w:val="24"/>
        </w:rPr>
      </w:pPr>
    </w:p>
    <w:p w14:paraId="2B00772B" w14:textId="77777777" w:rsidR="005362F5" w:rsidRPr="002074B9" w:rsidRDefault="005362F5">
      <w:pPr>
        <w:jc w:val="both"/>
        <w:rPr>
          <w:rFonts w:cs="Times New Roman"/>
          <w:szCs w:val="24"/>
        </w:rPr>
      </w:pPr>
    </w:p>
    <w:p w14:paraId="4BE872D4" w14:textId="77777777" w:rsidR="005362F5" w:rsidRPr="002074B9" w:rsidRDefault="005362F5">
      <w:pPr>
        <w:jc w:val="both"/>
        <w:rPr>
          <w:rFonts w:cs="Times New Roman"/>
          <w:szCs w:val="24"/>
        </w:rPr>
      </w:pPr>
    </w:p>
    <w:p w14:paraId="2F8A106C" w14:textId="77777777" w:rsidR="005362F5" w:rsidRPr="002074B9" w:rsidRDefault="005362F5">
      <w:pPr>
        <w:jc w:val="both"/>
        <w:rPr>
          <w:rFonts w:cs="Times New Roman"/>
          <w:szCs w:val="24"/>
        </w:rPr>
      </w:pPr>
    </w:p>
    <w:p w14:paraId="5EA4DE2B" w14:textId="77777777" w:rsidR="005362F5" w:rsidRPr="002074B9" w:rsidRDefault="005362F5">
      <w:pPr>
        <w:jc w:val="both"/>
        <w:rPr>
          <w:rFonts w:cs="Times New Roman"/>
          <w:szCs w:val="24"/>
        </w:rPr>
      </w:pPr>
    </w:p>
    <w:p w14:paraId="75EBF6C7" w14:textId="77777777" w:rsidR="005362F5" w:rsidRPr="002074B9" w:rsidRDefault="005362F5">
      <w:pPr>
        <w:jc w:val="both"/>
        <w:rPr>
          <w:rFonts w:cs="Times New Roman"/>
          <w:szCs w:val="24"/>
        </w:rPr>
      </w:pPr>
    </w:p>
    <w:p w14:paraId="7867245B" w14:textId="77777777" w:rsidR="005362F5" w:rsidRPr="002074B9" w:rsidRDefault="005362F5">
      <w:pPr>
        <w:jc w:val="both"/>
        <w:rPr>
          <w:rFonts w:cs="Times New Roman"/>
          <w:szCs w:val="24"/>
        </w:rPr>
      </w:pPr>
    </w:p>
    <w:p w14:paraId="27EA9ED6" w14:textId="77777777" w:rsidR="005362F5" w:rsidRPr="002074B9" w:rsidRDefault="005362F5">
      <w:pPr>
        <w:jc w:val="both"/>
        <w:rPr>
          <w:rFonts w:cs="Times New Roman"/>
          <w:szCs w:val="24"/>
        </w:rPr>
      </w:pPr>
    </w:p>
    <w:p w14:paraId="6EDC413F" w14:textId="77777777" w:rsidR="005362F5" w:rsidRPr="002074B9" w:rsidRDefault="005362F5">
      <w:pPr>
        <w:jc w:val="both"/>
        <w:rPr>
          <w:rFonts w:cs="Times New Roman"/>
          <w:szCs w:val="24"/>
        </w:rPr>
      </w:pPr>
    </w:p>
    <w:p w14:paraId="12BFEEFF" w14:textId="77777777" w:rsidR="005362F5" w:rsidRPr="002074B9" w:rsidRDefault="005362F5">
      <w:pPr>
        <w:jc w:val="both"/>
        <w:rPr>
          <w:rFonts w:cs="Times New Roman"/>
          <w:szCs w:val="24"/>
        </w:rPr>
      </w:pPr>
    </w:p>
    <w:p w14:paraId="68406FB2" w14:textId="77777777" w:rsidR="005362F5" w:rsidRPr="002074B9" w:rsidRDefault="005362F5">
      <w:pPr>
        <w:jc w:val="both"/>
        <w:rPr>
          <w:rFonts w:cs="Times New Roman"/>
          <w:szCs w:val="24"/>
        </w:rPr>
      </w:pPr>
    </w:p>
    <w:p w14:paraId="0B09EF50" w14:textId="77777777" w:rsidR="005362F5" w:rsidRPr="002074B9" w:rsidRDefault="005362F5">
      <w:pPr>
        <w:jc w:val="both"/>
        <w:rPr>
          <w:rFonts w:cs="Times New Roman"/>
          <w:szCs w:val="24"/>
        </w:rPr>
      </w:pPr>
    </w:p>
    <w:p w14:paraId="172E75E7" w14:textId="77777777" w:rsidR="005362F5" w:rsidRPr="002074B9" w:rsidRDefault="005362F5">
      <w:pPr>
        <w:jc w:val="both"/>
        <w:rPr>
          <w:rFonts w:cs="Times New Roman"/>
          <w:szCs w:val="24"/>
        </w:rPr>
      </w:pPr>
    </w:p>
    <w:p w14:paraId="6C6DEE57" w14:textId="77777777" w:rsidR="005362F5" w:rsidRPr="002074B9" w:rsidRDefault="005362F5">
      <w:pPr>
        <w:jc w:val="both"/>
        <w:rPr>
          <w:rFonts w:cs="Times New Roman"/>
          <w:szCs w:val="24"/>
        </w:rPr>
      </w:pPr>
    </w:p>
    <w:p w14:paraId="505D6E20" w14:textId="77777777" w:rsidR="005362F5" w:rsidRPr="002074B9" w:rsidRDefault="005362F5">
      <w:pPr>
        <w:jc w:val="both"/>
        <w:rPr>
          <w:rFonts w:cs="Times New Roman"/>
          <w:szCs w:val="24"/>
        </w:rPr>
      </w:pPr>
    </w:p>
    <w:p w14:paraId="2B569878" w14:textId="77777777" w:rsidR="005362F5" w:rsidRPr="002074B9" w:rsidRDefault="005362F5">
      <w:pPr>
        <w:jc w:val="both"/>
        <w:rPr>
          <w:rFonts w:cs="Times New Roman"/>
          <w:szCs w:val="24"/>
        </w:rPr>
      </w:pPr>
    </w:p>
    <w:p w14:paraId="3423FB14" w14:textId="77777777" w:rsidR="005362F5" w:rsidRPr="002074B9" w:rsidRDefault="005362F5">
      <w:pPr>
        <w:jc w:val="both"/>
        <w:rPr>
          <w:rFonts w:cs="Times New Roman"/>
          <w:szCs w:val="24"/>
        </w:rPr>
      </w:pPr>
    </w:p>
    <w:p w14:paraId="6363ECAE" w14:textId="77777777" w:rsidR="005362F5" w:rsidRPr="002074B9" w:rsidRDefault="005362F5">
      <w:pPr>
        <w:jc w:val="both"/>
        <w:rPr>
          <w:rFonts w:cs="Times New Roman"/>
          <w:szCs w:val="24"/>
        </w:rPr>
      </w:pPr>
      <w:r w:rsidRPr="002074B9">
        <w:rPr>
          <w:rFonts w:cs="Times New Roman"/>
          <w:szCs w:val="24"/>
        </w:rPr>
        <w:t>A szakdolgozat elfogadását és védésre bocsátását javaslom</w:t>
      </w:r>
      <w:r w:rsidRPr="002074B9">
        <w:rPr>
          <w:rStyle w:val="Lbjegyzet-karakterek"/>
          <w:rFonts w:cs="Times New Roman"/>
          <w:szCs w:val="24"/>
        </w:rPr>
        <w:footnoteReference w:customMarkFollows="1" w:id="2"/>
        <w:t></w:t>
      </w:r>
      <w:r w:rsidRPr="002074B9">
        <w:rPr>
          <w:rFonts w:cs="Times New Roman"/>
          <w:szCs w:val="24"/>
        </w:rPr>
        <w:t>:</w:t>
      </w:r>
    </w:p>
    <w:p w14:paraId="0B7BB4D1" w14:textId="77777777" w:rsidR="005362F5" w:rsidRPr="002074B9" w:rsidRDefault="005362F5">
      <w:pPr>
        <w:jc w:val="both"/>
        <w:rPr>
          <w:rFonts w:cs="Times New Roman"/>
          <w:szCs w:val="24"/>
        </w:rPr>
      </w:pPr>
    </w:p>
    <w:p w14:paraId="23D47518" w14:textId="77777777" w:rsidR="005362F5" w:rsidRPr="002074B9" w:rsidRDefault="005362F5">
      <w:pPr>
        <w:jc w:val="both"/>
        <w:rPr>
          <w:rFonts w:cs="Times New Roman"/>
          <w:szCs w:val="24"/>
        </w:rPr>
      </w:pPr>
    </w:p>
    <w:p w14:paraId="289CD1EB" w14:textId="77777777" w:rsidR="005362F5" w:rsidRPr="002074B9" w:rsidRDefault="005362F5">
      <w:pPr>
        <w:ind w:firstLine="0"/>
        <w:jc w:val="center"/>
        <w:rPr>
          <w:rFonts w:cs="Times New Roman"/>
          <w:szCs w:val="24"/>
        </w:rPr>
      </w:pPr>
      <w:r w:rsidRPr="002074B9">
        <w:rPr>
          <w:rFonts w:cs="Times New Roman"/>
          <w:szCs w:val="24"/>
        </w:rPr>
        <w:t>igen</w:t>
      </w:r>
      <w:r w:rsidRPr="002074B9">
        <w:rPr>
          <w:rFonts w:cs="Times New Roman"/>
          <w:szCs w:val="24"/>
        </w:rPr>
        <w:tab/>
      </w:r>
      <w:r w:rsidRPr="002074B9">
        <w:rPr>
          <w:rFonts w:cs="Times New Roman"/>
          <w:szCs w:val="24"/>
        </w:rPr>
        <w:tab/>
      </w:r>
      <w:r w:rsidRPr="002074B9">
        <w:rPr>
          <w:rFonts w:cs="Times New Roman"/>
          <w:szCs w:val="24"/>
        </w:rPr>
        <w:tab/>
        <w:t>nem</w:t>
      </w:r>
    </w:p>
    <w:p w14:paraId="232DE0B1" w14:textId="77777777" w:rsidR="005362F5" w:rsidRPr="002074B9" w:rsidRDefault="005362F5">
      <w:pPr>
        <w:jc w:val="both"/>
        <w:rPr>
          <w:rFonts w:cs="Times New Roman"/>
          <w:b/>
          <w:szCs w:val="24"/>
        </w:rPr>
      </w:pPr>
    </w:p>
    <w:p w14:paraId="3211A23F" w14:textId="77777777" w:rsidR="005362F5" w:rsidRPr="002074B9" w:rsidRDefault="005362F5">
      <w:pPr>
        <w:ind w:firstLine="0"/>
        <w:jc w:val="center"/>
        <w:rPr>
          <w:rFonts w:cs="Times New Roman"/>
          <w:b/>
          <w:szCs w:val="24"/>
        </w:rPr>
      </w:pPr>
    </w:p>
    <w:p w14:paraId="698A0A59" w14:textId="77777777" w:rsidR="005362F5" w:rsidRPr="002074B9" w:rsidRDefault="005362F5">
      <w:pPr>
        <w:jc w:val="both"/>
        <w:rPr>
          <w:rFonts w:cs="Times New Roman"/>
          <w:b/>
          <w:szCs w:val="24"/>
        </w:rPr>
      </w:pPr>
    </w:p>
    <w:p w14:paraId="6FBBF2C3" w14:textId="77777777" w:rsidR="005362F5" w:rsidRPr="002074B9" w:rsidRDefault="005362F5">
      <w:pPr>
        <w:jc w:val="both"/>
        <w:rPr>
          <w:rFonts w:cs="Times New Roman"/>
          <w:b/>
          <w:szCs w:val="24"/>
        </w:rPr>
      </w:pPr>
    </w:p>
    <w:p w14:paraId="185D1B67" w14:textId="77777777" w:rsidR="005362F5" w:rsidRPr="002074B9" w:rsidRDefault="005362F5">
      <w:pPr>
        <w:jc w:val="both"/>
        <w:rPr>
          <w:rFonts w:cs="Times New Roman"/>
          <w:b/>
          <w:szCs w:val="24"/>
        </w:rPr>
      </w:pPr>
      <w:r w:rsidRPr="002074B9">
        <w:rPr>
          <w:rFonts w:cs="Times New Roman"/>
          <w:b/>
          <w:szCs w:val="24"/>
        </w:rPr>
        <w:t>Kérdések a dolgozattal kapcsolatban:</w:t>
      </w:r>
    </w:p>
    <w:p w14:paraId="46F0FBEF" w14:textId="77777777" w:rsidR="005362F5" w:rsidRPr="002074B9" w:rsidRDefault="005362F5">
      <w:pPr>
        <w:jc w:val="both"/>
        <w:rPr>
          <w:rFonts w:cs="Times New Roman"/>
          <w:b/>
          <w:szCs w:val="24"/>
        </w:rPr>
      </w:pPr>
    </w:p>
    <w:p w14:paraId="25FDDE89" w14:textId="77777777" w:rsidR="005362F5" w:rsidRPr="002074B9" w:rsidRDefault="005362F5">
      <w:pPr>
        <w:numPr>
          <w:ilvl w:val="0"/>
          <w:numId w:val="17"/>
        </w:numPr>
        <w:tabs>
          <w:tab w:val="left" w:pos="284"/>
        </w:tabs>
        <w:spacing w:line="360" w:lineRule="auto"/>
        <w:ind w:left="284" w:hanging="284"/>
        <w:jc w:val="both"/>
        <w:rPr>
          <w:rFonts w:cs="Times New Roman"/>
          <w:szCs w:val="24"/>
        </w:rPr>
      </w:pPr>
    </w:p>
    <w:p w14:paraId="174EF807" w14:textId="77777777" w:rsidR="005362F5" w:rsidRPr="002074B9" w:rsidRDefault="005362F5">
      <w:pPr>
        <w:numPr>
          <w:ilvl w:val="0"/>
          <w:numId w:val="17"/>
        </w:numPr>
        <w:tabs>
          <w:tab w:val="left" w:pos="284"/>
        </w:tabs>
        <w:spacing w:line="360" w:lineRule="auto"/>
        <w:ind w:left="284" w:hanging="284"/>
        <w:jc w:val="both"/>
        <w:rPr>
          <w:rFonts w:cs="Times New Roman"/>
          <w:szCs w:val="24"/>
        </w:rPr>
      </w:pPr>
    </w:p>
    <w:p w14:paraId="4B8DD83E" w14:textId="77777777" w:rsidR="005362F5" w:rsidRPr="002074B9" w:rsidRDefault="005362F5">
      <w:pPr>
        <w:rPr>
          <w:rFonts w:cs="Times New Roman"/>
          <w:b/>
          <w:szCs w:val="24"/>
        </w:rPr>
      </w:pPr>
    </w:p>
    <w:p w14:paraId="72BA4C4E" w14:textId="77777777" w:rsidR="005362F5" w:rsidRPr="002074B9" w:rsidRDefault="005362F5">
      <w:pPr>
        <w:rPr>
          <w:rFonts w:cs="Times New Roman"/>
          <w:szCs w:val="24"/>
        </w:rPr>
      </w:pPr>
      <w:r w:rsidRPr="002074B9">
        <w:rPr>
          <w:rFonts w:cs="Times New Roman"/>
          <w:szCs w:val="24"/>
        </w:rPr>
        <w:t xml:space="preserve">Kaposvár, 20……………... </w:t>
      </w:r>
    </w:p>
    <w:p w14:paraId="700E33F6" w14:textId="77777777" w:rsidR="005362F5" w:rsidRPr="002074B9" w:rsidRDefault="005362F5">
      <w:pPr>
        <w:rPr>
          <w:rFonts w:cs="Times New Roman"/>
          <w:szCs w:val="24"/>
        </w:rPr>
      </w:pPr>
    </w:p>
    <w:p w14:paraId="6BEC464C" w14:textId="77777777" w:rsidR="005362F5" w:rsidRPr="002074B9" w:rsidRDefault="005362F5">
      <w:pPr>
        <w:rPr>
          <w:rFonts w:cs="Times New Roman"/>
          <w:szCs w:val="24"/>
        </w:rPr>
      </w:pPr>
    </w:p>
    <w:p w14:paraId="6251BB08" w14:textId="77777777" w:rsidR="005362F5" w:rsidRPr="002074B9" w:rsidRDefault="005362F5">
      <w:pPr>
        <w:rPr>
          <w:rFonts w:cs="Times New Roman"/>
          <w:szCs w:val="24"/>
        </w:rPr>
      </w:pPr>
    </w:p>
    <w:p w14:paraId="7481119F" w14:textId="77777777" w:rsidR="005362F5" w:rsidRPr="002074B9" w:rsidRDefault="005362F5">
      <w:pPr>
        <w:rPr>
          <w:rFonts w:cs="Times New Roman"/>
          <w:szCs w:val="24"/>
        </w:rPr>
      </w:pPr>
    </w:p>
    <w:p w14:paraId="168DFA4C" w14:textId="77777777" w:rsidR="005362F5" w:rsidRPr="002074B9" w:rsidRDefault="005362F5">
      <w:pPr>
        <w:tabs>
          <w:tab w:val="center" w:pos="6804"/>
        </w:tabs>
        <w:rPr>
          <w:rFonts w:cs="Times New Roman"/>
          <w:szCs w:val="24"/>
        </w:rPr>
      </w:pPr>
      <w:r w:rsidRPr="002074B9">
        <w:rPr>
          <w:rFonts w:cs="Times New Roman"/>
          <w:szCs w:val="24"/>
        </w:rPr>
        <w:tab/>
        <w:t>………………………………….</w:t>
      </w:r>
    </w:p>
    <w:p w14:paraId="27B439EB" w14:textId="7A7EF63C" w:rsidR="002074B9" w:rsidRPr="002074B9" w:rsidRDefault="00B608C1" w:rsidP="00B608C1">
      <w:pPr>
        <w:ind w:firstLine="0"/>
        <w:jc w:val="center"/>
        <w:rPr>
          <w:rFonts w:cs="Times New Roman"/>
          <w:szCs w:val="24"/>
        </w:rPr>
      </w:pP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5362F5" w:rsidRPr="002074B9">
        <w:rPr>
          <w:rFonts w:cs="Times New Roman"/>
          <w:i/>
          <w:szCs w:val="24"/>
        </w:rPr>
        <w:t>bíráló aláírása</w:t>
      </w:r>
      <w:r w:rsidR="002074B9" w:rsidRPr="002074B9">
        <w:rPr>
          <w:rFonts w:cs="Times New Roman"/>
          <w:szCs w:val="24"/>
        </w:rPr>
        <w:br w:type="page"/>
      </w:r>
    </w:p>
    <w:p w14:paraId="481EA9BD" w14:textId="25FD60ED" w:rsidR="00E64A7F" w:rsidRDefault="00B608C1" w:rsidP="00E64A7F">
      <w:pPr>
        <w:pStyle w:val="Cmsor2"/>
        <w:pageBreakBefore/>
      </w:pPr>
      <w:bookmarkStart w:id="26" w:name="_Toc45392715"/>
      <w:r>
        <w:lastRenderedPageBreak/>
        <w:t>4</w:t>
      </w:r>
      <w:r w:rsidR="00E64A7F">
        <w:t xml:space="preserve">/b. melléklet: </w:t>
      </w:r>
      <w:r w:rsidR="006B5E00">
        <w:t>Záró</w:t>
      </w:r>
      <w:r w:rsidR="00E64A7F">
        <w:t>dolgozat-bírálati lap (felsőfokú szakképzésben résztvevő hallgató dolgozatához)</w:t>
      </w:r>
      <w:bookmarkEnd w:id="26"/>
    </w:p>
    <w:p w14:paraId="5B62886E" w14:textId="77777777" w:rsidR="00E64A7F" w:rsidRDefault="00E64A7F" w:rsidP="00E64A7F"/>
    <w:p w14:paraId="6E18DCD1" w14:textId="77777777" w:rsidR="00663B18" w:rsidRDefault="00663B18" w:rsidP="00E64A7F">
      <w:pPr>
        <w:jc w:val="center"/>
        <w:rPr>
          <w:b/>
          <w:sz w:val="28"/>
          <w:szCs w:val="28"/>
        </w:rPr>
      </w:pPr>
      <w:r w:rsidRPr="00663B18">
        <w:rPr>
          <w:b/>
          <w:sz w:val="28"/>
          <w:szCs w:val="28"/>
        </w:rPr>
        <w:t>Magyar Agrár- és Élettudományi Egyetem</w:t>
      </w:r>
    </w:p>
    <w:p w14:paraId="4ADC3D9A" w14:textId="155A506D" w:rsidR="00E64A7F" w:rsidRDefault="001F3BED" w:rsidP="00E64A7F">
      <w:pPr>
        <w:jc w:val="center"/>
        <w:rPr>
          <w:b/>
          <w:sz w:val="28"/>
          <w:szCs w:val="28"/>
        </w:rPr>
      </w:pPr>
      <w:r>
        <w:rPr>
          <w:b/>
          <w:sz w:val="28"/>
          <w:szCs w:val="28"/>
        </w:rPr>
        <w:t>Neveléstudományi Intézet</w:t>
      </w:r>
      <w:r w:rsidR="00E64A7F">
        <w:rPr>
          <w:b/>
          <w:sz w:val="28"/>
          <w:szCs w:val="28"/>
        </w:rPr>
        <w:t xml:space="preserve"> </w:t>
      </w:r>
    </w:p>
    <w:p w14:paraId="7E342A90" w14:textId="77777777" w:rsidR="00E64A7F" w:rsidRDefault="00E64A7F" w:rsidP="00E64A7F">
      <w:pPr>
        <w:jc w:val="center"/>
        <w:rPr>
          <w:rFonts w:cs="Times New Roman"/>
          <w:b/>
          <w:i/>
          <w:szCs w:val="24"/>
        </w:rPr>
      </w:pPr>
    </w:p>
    <w:p w14:paraId="3251CC8D" w14:textId="77777777" w:rsidR="00E64A7F" w:rsidRDefault="00E64A7F" w:rsidP="00E64A7F">
      <w:pPr>
        <w:tabs>
          <w:tab w:val="left" w:pos="567"/>
        </w:tabs>
        <w:jc w:val="center"/>
        <w:rPr>
          <w:b/>
          <w:smallCaps/>
          <w:sz w:val="40"/>
          <w:szCs w:val="40"/>
        </w:rPr>
      </w:pPr>
    </w:p>
    <w:p w14:paraId="072108FB" w14:textId="77777777" w:rsidR="00E64A7F" w:rsidRDefault="002074B9" w:rsidP="00E64A7F">
      <w:pPr>
        <w:tabs>
          <w:tab w:val="left" w:pos="567"/>
        </w:tabs>
        <w:jc w:val="center"/>
        <w:rPr>
          <w:b/>
          <w:smallCaps/>
          <w:sz w:val="40"/>
          <w:szCs w:val="40"/>
        </w:rPr>
      </w:pPr>
      <w:r w:rsidRPr="00E64A7F">
        <w:rPr>
          <w:b/>
          <w:smallCaps/>
          <w:sz w:val="40"/>
          <w:szCs w:val="40"/>
        </w:rPr>
        <w:t>ZÁRÓDOLGOZAT – BÍRÁLATI LAP</w:t>
      </w:r>
    </w:p>
    <w:p w14:paraId="19622ACD" w14:textId="77777777" w:rsidR="00E64A7F" w:rsidRDefault="00E64A7F" w:rsidP="00E64A7F">
      <w:pPr>
        <w:tabs>
          <w:tab w:val="left" w:pos="567"/>
        </w:tabs>
        <w:jc w:val="center"/>
        <w:rPr>
          <w:b/>
          <w:smallCaps/>
          <w:sz w:val="40"/>
          <w:szCs w:val="40"/>
        </w:rPr>
      </w:pPr>
    </w:p>
    <w:p w14:paraId="6610B4FD" w14:textId="77777777" w:rsidR="00E64A7F" w:rsidRDefault="00E64A7F" w:rsidP="00E64A7F">
      <w:pPr>
        <w:tabs>
          <w:tab w:val="left" w:pos="567"/>
        </w:tabs>
        <w:jc w:val="center"/>
        <w:rPr>
          <w:b/>
          <w:smallCaps/>
          <w:sz w:val="40"/>
          <w:szCs w:val="40"/>
        </w:rPr>
      </w:pPr>
    </w:p>
    <w:p w14:paraId="29FC48CB" w14:textId="77777777" w:rsidR="002074B9" w:rsidRDefault="002074B9" w:rsidP="002074B9">
      <w:pPr>
        <w:rPr>
          <w:rFonts w:cs="Times New Roman"/>
          <w:b/>
          <w:i/>
          <w:szCs w:val="24"/>
        </w:rPr>
      </w:pPr>
      <w:r w:rsidRPr="002074B9">
        <w:rPr>
          <w:rFonts w:cs="Times New Roman"/>
          <w:b/>
          <w:i/>
          <w:szCs w:val="24"/>
        </w:rPr>
        <w:t>Hallgató neve:</w:t>
      </w:r>
    </w:p>
    <w:p w14:paraId="4E816963" w14:textId="77777777" w:rsidR="002F7114" w:rsidRPr="002074B9" w:rsidRDefault="002F7114" w:rsidP="002074B9">
      <w:pPr>
        <w:rPr>
          <w:rFonts w:cs="Times New Roman"/>
          <w:b/>
          <w:i/>
          <w:szCs w:val="24"/>
        </w:rPr>
      </w:pPr>
    </w:p>
    <w:p w14:paraId="55B4EC68" w14:textId="77777777" w:rsidR="002074B9" w:rsidRDefault="002074B9" w:rsidP="002074B9">
      <w:pPr>
        <w:rPr>
          <w:rFonts w:cs="Times New Roman"/>
          <w:b/>
          <w:i/>
          <w:szCs w:val="24"/>
        </w:rPr>
      </w:pPr>
      <w:r w:rsidRPr="002074B9">
        <w:rPr>
          <w:rFonts w:cs="Times New Roman"/>
          <w:b/>
          <w:i/>
          <w:szCs w:val="24"/>
        </w:rPr>
        <w:t>Záródolgozat címe:</w:t>
      </w:r>
    </w:p>
    <w:p w14:paraId="18DE2BC6" w14:textId="77777777" w:rsidR="002F7114" w:rsidRPr="002074B9" w:rsidRDefault="002F7114" w:rsidP="002074B9">
      <w:pPr>
        <w:rPr>
          <w:rFonts w:cs="Times New Roman"/>
          <w:b/>
          <w:i/>
          <w:szCs w:val="24"/>
        </w:rPr>
      </w:pPr>
    </w:p>
    <w:p w14:paraId="1E42042D" w14:textId="77777777" w:rsidR="002074B9" w:rsidRDefault="002074B9" w:rsidP="002074B9">
      <w:pPr>
        <w:rPr>
          <w:rFonts w:cs="Times New Roman"/>
          <w:b/>
          <w:i/>
          <w:szCs w:val="24"/>
        </w:rPr>
      </w:pPr>
      <w:r w:rsidRPr="002074B9">
        <w:rPr>
          <w:rFonts w:cs="Times New Roman"/>
          <w:b/>
          <w:i/>
          <w:szCs w:val="24"/>
        </w:rPr>
        <w:t>Bíráló neve:</w:t>
      </w:r>
    </w:p>
    <w:p w14:paraId="65A7037E" w14:textId="77777777" w:rsidR="002F7114" w:rsidRDefault="002F7114" w:rsidP="002074B9">
      <w:pPr>
        <w:rPr>
          <w:rFonts w:cs="Times New Roman"/>
          <w:b/>
          <w:i/>
          <w:szCs w:val="24"/>
        </w:rPr>
      </w:pPr>
    </w:p>
    <w:p w14:paraId="533DEE1C" w14:textId="77777777" w:rsidR="00E64A7F" w:rsidRPr="002074B9" w:rsidRDefault="00E64A7F" w:rsidP="002074B9">
      <w:pPr>
        <w:rPr>
          <w:rFonts w:cs="Times New Roman"/>
          <w:b/>
          <w:szCs w:val="24"/>
        </w:rPr>
      </w:pPr>
    </w:p>
    <w:tbl>
      <w:tblPr>
        <w:tblW w:w="8080" w:type="dxa"/>
        <w:tblCellMar>
          <w:left w:w="70" w:type="dxa"/>
          <w:right w:w="70" w:type="dxa"/>
        </w:tblCellMar>
        <w:tblLook w:val="04A0" w:firstRow="1" w:lastRow="0" w:firstColumn="1" w:lastColumn="0" w:noHBand="0" w:noVBand="1"/>
      </w:tblPr>
      <w:tblGrid>
        <w:gridCol w:w="680"/>
        <w:gridCol w:w="6560"/>
        <w:gridCol w:w="1460"/>
      </w:tblGrid>
      <w:tr w:rsidR="002074B9" w:rsidRPr="002074B9" w14:paraId="503F2C4B" w14:textId="77777777" w:rsidTr="002074B9">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4933F"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1.</w:t>
            </w:r>
          </w:p>
        </w:tc>
        <w:tc>
          <w:tcPr>
            <w:tcW w:w="6560" w:type="dxa"/>
            <w:tcBorders>
              <w:top w:val="single" w:sz="4" w:space="0" w:color="auto"/>
              <w:left w:val="nil"/>
              <w:bottom w:val="single" w:sz="4" w:space="0" w:color="auto"/>
              <w:right w:val="nil"/>
            </w:tcBorders>
            <w:shd w:val="clear" w:color="auto" w:fill="auto"/>
            <w:noWrap/>
            <w:vAlign w:val="bottom"/>
            <w:hideMark/>
          </w:tcPr>
          <w:p w14:paraId="20F1A105"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A dolgozat témája megfelel a szak követelményeinek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AFB14"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20FBC160"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93272B"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2.</w:t>
            </w:r>
          </w:p>
        </w:tc>
        <w:tc>
          <w:tcPr>
            <w:tcW w:w="6560" w:type="dxa"/>
            <w:tcBorders>
              <w:top w:val="nil"/>
              <w:left w:val="nil"/>
              <w:bottom w:val="single" w:sz="4" w:space="0" w:color="auto"/>
              <w:right w:val="single" w:sz="4" w:space="0" w:color="auto"/>
            </w:tcBorders>
            <w:shd w:val="clear" w:color="auto" w:fill="auto"/>
            <w:noWrap/>
            <w:vAlign w:val="bottom"/>
            <w:hideMark/>
          </w:tcPr>
          <w:p w14:paraId="02526202"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A célkitűzések helyesek, megfogalmazásuk világos</w:t>
            </w:r>
          </w:p>
        </w:tc>
        <w:tc>
          <w:tcPr>
            <w:tcW w:w="960" w:type="dxa"/>
            <w:tcBorders>
              <w:top w:val="nil"/>
              <w:left w:val="nil"/>
              <w:bottom w:val="single" w:sz="4" w:space="0" w:color="auto"/>
              <w:right w:val="single" w:sz="4" w:space="0" w:color="auto"/>
            </w:tcBorders>
            <w:shd w:val="clear" w:color="auto" w:fill="auto"/>
            <w:noWrap/>
            <w:vAlign w:val="bottom"/>
            <w:hideMark/>
          </w:tcPr>
          <w:p w14:paraId="2D86A1D9"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2CD49DB9" w14:textId="77777777" w:rsidTr="002074B9">
        <w:trPr>
          <w:trHeight w:val="300"/>
        </w:trPr>
        <w:tc>
          <w:tcPr>
            <w:tcW w:w="560" w:type="dxa"/>
            <w:tcBorders>
              <w:top w:val="nil"/>
              <w:left w:val="single" w:sz="4" w:space="0" w:color="auto"/>
              <w:bottom w:val="nil"/>
              <w:right w:val="single" w:sz="4" w:space="0" w:color="auto"/>
            </w:tcBorders>
            <w:shd w:val="clear" w:color="auto" w:fill="auto"/>
            <w:noWrap/>
            <w:vAlign w:val="bottom"/>
            <w:hideMark/>
          </w:tcPr>
          <w:p w14:paraId="75364B8D"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3.</w:t>
            </w:r>
          </w:p>
        </w:tc>
        <w:tc>
          <w:tcPr>
            <w:tcW w:w="6560" w:type="dxa"/>
            <w:tcBorders>
              <w:top w:val="nil"/>
              <w:left w:val="nil"/>
              <w:bottom w:val="nil"/>
              <w:right w:val="single" w:sz="4" w:space="0" w:color="auto"/>
            </w:tcBorders>
            <w:shd w:val="clear" w:color="auto" w:fill="auto"/>
            <w:noWrap/>
            <w:vAlign w:val="bottom"/>
            <w:hideMark/>
          </w:tcPr>
          <w:p w14:paraId="3EFD4B98"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A megválaszolandó kérdések a célkitűzésnek megfelelőek</w:t>
            </w:r>
          </w:p>
        </w:tc>
        <w:tc>
          <w:tcPr>
            <w:tcW w:w="960" w:type="dxa"/>
            <w:tcBorders>
              <w:top w:val="nil"/>
              <w:left w:val="nil"/>
              <w:bottom w:val="nil"/>
              <w:right w:val="single" w:sz="4" w:space="0" w:color="auto"/>
            </w:tcBorders>
            <w:shd w:val="clear" w:color="auto" w:fill="auto"/>
            <w:noWrap/>
            <w:vAlign w:val="bottom"/>
            <w:hideMark/>
          </w:tcPr>
          <w:p w14:paraId="1649EB4D"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456E5A99"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B3973F"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 </w:t>
            </w:r>
          </w:p>
        </w:tc>
        <w:tc>
          <w:tcPr>
            <w:tcW w:w="6560" w:type="dxa"/>
            <w:tcBorders>
              <w:top w:val="nil"/>
              <w:left w:val="nil"/>
              <w:bottom w:val="single" w:sz="4" w:space="0" w:color="auto"/>
              <w:right w:val="single" w:sz="4" w:space="0" w:color="auto"/>
            </w:tcBorders>
            <w:shd w:val="clear" w:color="auto" w:fill="auto"/>
            <w:noWrap/>
            <w:vAlign w:val="bottom"/>
            <w:hideMark/>
          </w:tcPr>
          <w:p w14:paraId="4BBE524F"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megfogalmazásuk világos</w:t>
            </w:r>
          </w:p>
        </w:tc>
        <w:tc>
          <w:tcPr>
            <w:tcW w:w="960" w:type="dxa"/>
            <w:tcBorders>
              <w:top w:val="nil"/>
              <w:left w:val="nil"/>
              <w:bottom w:val="single" w:sz="4" w:space="0" w:color="auto"/>
              <w:right w:val="single" w:sz="4" w:space="0" w:color="auto"/>
            </w:tcBorders>
            <w:shd w:val="clear" w:color="auto" w:fill="auto"/>
            <w:noWrap/>
            <w:vAlign w:val="bottom"/>
            <w:hideMark/>
          </w:tcPr>
          <w:p w14:paraId="5F687571"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 </w:t>
            </w:r>
          </w:p>
        </w:tc>
      </w:tr>
      <w:tr w:rsidR="002074B9" w:rsidRPr="002074B9" w14:paraId="03B4F921" w14:textId="77777777" w:rsidTr="002074B9">
        <w:trPr>
          <w:trHeight w:val="300"/>
        </w:trPr>
        <w:tc>
          <w:tcPr>
            <w:tcW w:w="560" w:type="dxa"/>
            <w:tcBorders>
              <w:top w:val="nil"/>
              <w:left w:val="single" w:sz="4" w:space="0" w:color="auto"/>
              <w:bottom w:val="nil"/>
              <w:right w:val="single" w:sz="4" w:space="0" w:color="auto"/>
            </w:tcBorders>
            <w:shd w:val="clear" w:color="auto" w:fill="auto"/>
            <w:noWrap/>
            <w:vAlign w:val="bottom"/>
            <w:hideMark/>
          </w:tcPr>
          <w:p w14:paraId="359684A9"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4.</w:t>
            </w:r>
          </w:p>
        </w:tc>
        <w:tc>
          <w:tcPr>
            <w:tcW w:w="6560" w:type="dxa"/>
            <w:tcBorders>
              <w:top w:val="nil"/>
              <w:left w:val="nil"/>
              <w:bottom w:val="nil"/>
              <w:right w:val="single" w:sz="4" w:space="0" w:color="auto"/>
            </w:tcBorders>
            <w:shd w:val="clear" w:color="auto" w:fill="auto"/>
            <w:noWrap/>
            <w:vAlign w:val="bottom"/>
            <w:hideMark/>
          </w:tcPr>
          <w:p w14:paraId="6A6C2281"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A megfigyelési szempontok a célkitűzéseknek és a megválaszolandó</w:t>
            </w:r>
          </w:p>
        </w:tc>
        <w:tc>
          <w:tcPr>
            <w:tcW w:w="960" w:type="dxa"/>
            <w:tcBorders>
              <w:top w:val="nil"/>
              <w:left w:val="nil"/>
              <w:bottom w:val="nil"/>
              <w:right w:val="single" w:sz="4" w:space="0" w:color="auto"/>
            </w:tcBorders>
            <w:shd w:val="clear" w:color="auto" w:fill="auto"/>
            <w:noWrap/>
            <w:vAlign w:val="bottom"/>
            <w:hideMark/>
          </w:tcPr>
          <w:p w14:paraId="5174AA45"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2BEFC9BB"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C61538"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 </w:t>
            </w:r>
          </w:p>
        </w:tc>
        <w:tc>
          <w:tcPr>
            <w:tcW w:w="6560" w:type="dxa"/>
            <w:tcBorders>
              <w:top w:val="nil"/>
              <w:left w:val="nil"/>
              <w:bottom w:val="single" w:sz="4" w:space="0" w:color="auto"/>
              <w:right w:val="single" w:sz="4" w:space="0" w:color="auto"/>
            </w:tcBorders>
            <w:shd w:val="clear" w:color="auto" w:fill="auto"/>
            <w:noWrap/>
            <w:vAlign w:val="bottom"/>
            <w:hideMark/>
          </w:tcPr>
          <w:p w14:paraId="5A28E1F4"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kérdéseknek megfelelnek, megfogalmazásuk szakszerű</w:t>
            </w:r>
          </w:p>
        </w:tc>
        <w:tc>
          <w:tcPr>
            <w:tcW w:w="960" w:type="dxa"/>
            <w:tcBorders>
              <w:top w:val="nil"/>
              <w:left w:val="nil"/>
              <w:bottom w:val="single" w:sz="4" w:space="0" w:color="auto"/>
              <w:right w:val="single" w:sz="4" w:space="0" w:color="auto"/>
            </w:tcBorders>
            <w:shd w:val="clear" w:color="auto" w:fill="auto"/>
            <w:noWrap/>
            <w:vAlign w:val="bottom"/>
            <w:hideMark/>
          </w:tcPr>
          <w:p w14:paraId="6D713AF5"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 </w:t>
            </w:r>
          </w:p>
        </w:tc>
      </w:tr>
      <w:tr w:rsidR="002074B9" w:rsidRPr="002074B9" w14:paraId="672A69F4" w14:textId="77777777" w:rsidTr="002074B9">
        <w:trPr>
          <w:trHeight w:val="300"/>
        </w:trPr>
        <w:tc>
          <w:tcPr>
            <w:tcW w:w="560" w:type="dxa"/>
            <w:tcBorders>
              <w:top w:val="nil"/>
              <w:left w:val="single" w:sz="4" w:space="0" w:color="auto"/>
              <w:bottom w:val="nil"/>
              <w:right w:val="single" w:sz="4" w:space="0" w:color="auto"/>
            </w:tcBorders>
            <w:shd w:val="clear" w:color="auto" w:fill="auto"/>
            <w:noWrap/>
            <w:vAlign w:val="bottom"/>
            <w:hideMark/>
          </w:tcPr>
          <w:p w14:paraId="291AE72C"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5.</w:t>
            </w:r>
          </w:p>
        </w:tc>
        <w:tc>
          <w:tcPr>
            <w:tcW w:w="6560" w:type="dxa"/>
            <w:tcBorders>
              <w:top w:val="nil"/>
              <w:left w:val="nil"/>
              <w:bottom w:val="nil"/>
              <w:right w:val="single" w:sz="4" w:space="0" w:color="auto"/>
            </w:tcBorders>
            <w:shd w:val="clear" w:color="auto" w:fill="auto"/>
            <w:noWrap/>
            <w:vAlign w:val="bottom"/>
            <w:hideMark/>
          </w:tcPr>
          <w:p w14:paraId="08234D78"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 xml:space="preserve">A megfigyelések elemzése alapos és követi a célkitűzésekben </w:t>
            </w:r>
          </w:p>
        </w:tc>
        <w:tc>
          <w:tcPr>
            <w:tcW w:w="960" w:type="dxa"/>
            <w:tcBorders>
              <w:top w:val="nil"/>
              <w:left w:val="nil"/>
              <w:bottom w:val="nil"/>
              <w:right w:val="single" w:sz="4" w:space="0" w:color="auto"/>
            </w:tcBorders>
            <w:shd w:val="clear" w:color="auto" w:fill="auto"/>
            <w:noWrap/>
            <w:vAlign w:val="bottom"/>
            <w:hideMark/>
          </w:tcPr>
          <w:p w14:paraId="4D5F96D6"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00B3A944"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2FAA27"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 </w:t>
            </w:r>
          </w:p>
        </w:tc>
        <w:tc>
          <w:tcPr>
            <w:tcW w:w="6560" w:type="dxa"/>
            <w:tcBorders>
              <w:top w:val="nil"/>
              <w:left w:val="nil"/>
              <w:bottom w:val="single" w:sz="4" w:space="0" w:color="auto"/>
              <w:right w:val="single" w:sz="4" w:space="0" w:color="auto"/>
            </w:tcBorders>
            <w:shd w:val="clear" w:color="auto" w:fill="auto"/>
            <w:noWrap/>
            <w:vAlign w:val="bottom"/>
            <w:hideMark/>
          </w:tcPr>
          <w:p w14:paraId="7C9F8550"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és kérdésekben megfogalmazottakat</w:t>
            </w:r>
          </w:p>
        </w:tc>
        <w:tc>
          <w:tcPr>
            <w:tcW w:w="960" w:type="dxa"/>
            <w:tcBorders>
              <w:top w:val="nil"/>
              <w:left w:val="nil"/>
              <w:bottom w:val="single" w:sz="4" w:space="0" w:color="auto"/>
              <w:right w:val="single" w:sz="4" w:space="0" w:color="auto"/>
            </w:tcBorders>
            <w:shd w:val="clear" w:color="auto" w:fill="auto"/>
            <w:noWrap/>
            <w:vAlign w:val="bottom"/>
            <w:hideMark/>
          </w:tcPr>
          <w:p w14:paraId="0ECA4487"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 </w:t>
            </w:r>
          </w:p>
        </w:tc>
      </w:tr>
      <w:tr w:rsidR="002074B9" w:rsidRPr="002074B9" w14:paraId="5AC473A3" w14:textId="77777777" w:rsidTr="002074B9">
        <w:trPr>
          <w:trHeight w:val="300"/>
        </w:trPr>
        <w:tc>
          <w:tcPr>
            <w:tcW w:w="560" w:type="dxa"/>
            <w:tcBorders>
              <w:top w:val="nil"/>
              <w:left w:val="single" w:sz="4" w:space="0" w:color="auto"/>
              <w:bottom w:val="nil"/>
              <w:right w:val="single" w:sz="4" w:space="0" w:color="auto"/>
            </w:tcBorders>
            <w:shd w:val="clear" w:color="auto" w:fill="auto"/>
            <w:noWrap/>
            <w:vAlign w:val="bottom"/>
            <w:hideMark/>
          </w:tcPr>
          <w:p w14:paraId="07714E5A"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6.</w:t>
            </w:r>
          </w:p>
        </w:tc>
        <w:tc>
          <w:tcPr>
            <w:tcW w:w="6560" w:type="dxa"/>
            <w:tcBorders>
              <w:top w:val="nil"/>
              <w:left w:val="nil"/>
              <w:bottom w:val="nil"/>
              <w:right w:val="single" w:sz="4" w:space="0" w:color="auto"/>
            </w:tcBorders>
            <w:shd w:val="clear" w:color="auto" w:fill="auto"/>
            <w:noWrap/>
            <w:vAlign w:val="bottom"/>
            <w:hideMark/>
          </w:tcPr>
          <w:p w14:paraId="20D79276"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A szakirodalom feldolgozása az áttekintésben a célkitűzésre irányuló</w:t>
            </w:r>
          </w:p>
        </w:tc>
        <w:tc>
          <w:tcPr>
            <w:tcW w:w="960" w:type="dxa"/>
            <w:tcBorders>
              <w:top w:val="nil"/>
              <w:left w:val="nil"/>
              <w:bottom w:val="nil"/>
              <w:right w:val="single" w:sz="4" w:space="0" w:color="auto"/>
            </w:tcBorders>
            <w:shd w:val="clear" w:color="auto" w:fill="auto"/>
            <w:noWrap/>
            <w:vAlign w:val="bottom"/>
            <w:hideMark/>
          </w:tcPr>
          <w:p w14:paraId="091A8DF4"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4E37E511"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D9519EE"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 </w:t>
            </w:r>
          </w:p>
        </w:tc>
        <w:tc>
          <w:tcPr>
            <w:tcW w:w="6560" w:type="dxa"/>
            <w:tcBorders>
              <w:top w:val="nil"/>
              <w:left w:val="nil"/>
              <w:bottom w:val="single" w:sz="4" w:space="0" w:color="auto"/>
              <w:right w:val="single" w:sz="4" w:space="0" w:color="auto"/>
            </w:tcBorders>
            <w:shd w:val="clear" w:color="auto" w:fill="auto"/>
            <w:noWrap/>
            <w:vAlign w:val="bottom"/>
            <w:hideMark/>
          </w:tcPr>
          <w:p w14:paraId="1C109C3A"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és/vagy az elemzésben referenciális és érdemi.</w:t>
            </w:r>
          </w:p>
        </w:tc>
        <w:tc>
          <w:tcPr>
            <w:tcW w:w="960" w:type="dxa"/>
            <w:tcBorders>
              <w:top w:val="nil"/>
              <w:left w:val="nil"/>
              <w:bottom w:val="single" w:sz="4" w:space="0" w:color="auto"/>
              <w:right w:val="single" w:sz="4" w:space="0" w:color="auto"/>
            </w:tcBorders>
            <w:shd w:val="clear" w:color="auto" w:fill="auto"/>
            <w:noWrap/>
            <w:vAlign w:val="bottom"/>
            <w:hideMark/>
          </w:tcPr>
          <w:p w14:paraId="44460B9A"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 </w:t>
            </w:r>
          </w:p>
        </w:tc>
      </w:tr>
      <w:tr w:rsidR="002074B9" w:rsidRPr="002074B9" w14:paraId="272AD6CA"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5B9A03"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7.</w:t>
            </w:r>
          </w:p>
        </w:tc>
        <w:tc>
          <w:tcPr>
            <w:tcW w:w="6560" w:type="dxa"/>
            <w:tcBorders>
              <w:top w:val="nil"/>
              <w:left w:val="nil"/>
              <w:bottom w:val="single" w:sz="4" w:space="0" w:color="auto"/>
              <w:right w:val="single" w:sz="4" w:space="0" w:color="auto"/>
            </w:tcBorders>
            <w:shd w:val="clear" w:color="auto" w:fill="auto"/>
            <w:noWrap/>
            <w:vAlign w:val="bottom"/>
            <w:hideMark/>
          </w:tcPr>
          <w:p w14:paraId="423040F4"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A hivatkozások használata tartalmilag és formailag megfelelő</w:t>
            </w:r>
          </w:p>
        </w:tc>
        <w:tc>
          <w:tcPr>
            <w:tcW w:w="960" w:type="dxa"/>
            <w:tcBorders>
              <w:top w:val="nil"/>
              <w:left w:val="nil"/>
              <w:bottom w:val="single" w:sz="4" w:space="0" w:color="auto"/>
              <w:right w:val="single" w:sz="4" w:space="0" w:color="auto"/>
            </w:tcBorders>
            <w:shd w:val="clear" w:color="auto" w:fill="auto"/>
            <w:noWrap/>
            <w:vAlign w:val="bottom"/>
            <w:hideMark/>
          </w:tcPr>
          <w:p w14:paraId="50389EA4"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2A80D1A9" w14:textId="77777777" w:rsidTr="002074B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14:paraId="317EDBB9" w14:textId="77777777" w:rsidR="002074B9" w:rsidRPr="002074B9" w:rsidRDefault="002074B9" w:rsidP="002074B9">
            <w:pPr>
              <w:jc w:val="center"/>
              <w:rPr>
                <w:rFonts w:eastAsia="Times New Roman" w:cs="Times New Roman"/>
                <w:color w:val="000000"/>
                <w:szCs w:val="24"/>
                <w:lang w:eastAsia="hu-HU"/>
              </w:rPr>
            </w:pPr>
            <w:r w:rsidRPr="002074B9">
              <w:rPr>
                <w:rFonts w:eastAsia="Times New Roman" w:cs="Times New Roman"/>
                <w:color w:val="000000"/>
                <w:szCs w:val="24"/>
                <w:lang w:eastAsia="hu-HU"/>
              </w:rPr>
              <w:t>8.</w:t>
            </w:r>
          </w:p>
        </w:tc>
        <w:tc>
          <w:tcPr>
            <w:tcW w:w="6560" w:type="dxa"/>
            <w:tcBorders>
              <w:top w:val="nil"/>
              <w:left w:val="nil"/>
              <w:bottom w:val="single" w:sz="4" w:space="0" w:color="auto"/>
              <w:right w:val="single" w:sz="4" w:space="0" w:color="auto"/>
            </w:tcBorders>
            <w:shd w:val="clear" w:color="auto" w:fill="auto"/>
            <w:noWrap/>
            <w:vAlign w:val="bottom"/>
          </w:tcPr>
          <w:p w14:paraId="6AC027F7" w14:textId="77777777" w:rsidR="002074B9" w:rsidRPr="002074B9" w:rsidRDefault="002074B9" w:rsidP="002074B9">
            <w:pPr>
              <w:rPr>
                <w:rFonts w:eastAsia="Times New Roman" w:cs="Times New Roman"/>
                <w:color w:val="000000"/>
                <w:szCs w:val="24"/>
                <w:lang w:eastAsia="hu-HU"/>
              </w:rPr>
            </w:pPr>
            <w:r w:rsidRPr="002074B9">
              <w:rPr>
                <w:rFonts w:eastAsia="Times New Roman" w:cs="Times New Roman"/>
                <w:color w:val="000000"/>
                <w:szCs w:val="24"/>
                <w:lang w:eastAsia="hu-HU"/>
              </w:rPr>
              <w:t>Összbenyomás</w:t>
            </w:r>
          </w:p>
        </w:tc>
        <w:tc>
          <w:tcPr>
            <w:tcW w:w="960" w:type="dxa"/>
            <w:tcBorders>
              <w:top w:val="nil"/>
              <w:left w:val="nil"/>
              <w:bottom w:val="single" w:sz="4" w:space="0" w:color="auto"/>
              <w:right w:val="single" w:sz="4" w:space="0" w:color="auto"/>
            </w:tcBorders>
            <w:shd w:val="clear" w:color="auto" w:fill="auto"/>
            <w:noWrap/>
            <w:vAlign w:val="bottom"/>
          </w:tcPr>
          <w:p w14:paraId="68CA0DD0" w14:textId="77777777" w:rsidR="002074B9" w:rsidRPr="00E64A7F" w:rsidRDefault="002074B9" w:rsidP="00E64A7F">
            <w:pPr>
              <w:rPr>
                <w:rFonts w:eastAsia="Times New Roman" w:cs="Times New Roman"/>
                <w:color w:val="000000"/>
                <w:spacing w:val="40"/>
                <w:szCs w:val="24"/>
                <w:lang w:eastAsia="hu-HU"/>
              </w:rPr>
            </w:pPr>
            <w:r w:rsidRPr="00E64A7F">
              <w:rPr>
                <w:rFonts w:eastAsia="Times New Roman" w:cs="Times New Roman"/>
                <w:color w:val="000000"/>
                <w:spacing w:val="40"/>
                <w:szCs w:val="24"/>
                <w:lang w:eastAsia="hu-HU"/>
              </w:rPr>
              <w:t>012345</w:t>
            </w:r>
          </w:p>
        </w:tc>
      </w:tr>
      <w:tr w:rsidR="002074B9" w:rsidRPr="002074B9" w14:paraId="6FE3679E" w14:textId="77777777" w:rsidTr="002074B9">
        <w:trPr>
          <w:trHeight w:val="300"/>
        </w:trPr>
        <w:tc>
          <w:tcPr>
            <w:tcW w:w="560" w:type="dxa"/>
            <w:tcBorders>
              <w:top w:val="nil"/>
              <w:left w:val="nil"/>
              <w:bottom w:val="nil"/>
              <w:right w:val="nil"/>
            </w:tcBorders>
            <w:shd w:val="clear" w:color="auto" w:fill="auto"/>
            <w:noWrap/>
            <w:vAlign w:val="bottom"/>
            <w:hideMark/>
          </w:tcPr>
          <w:p w14:paraId="2AF805DB" w14:textId="77777777" w:rsidR="002074B9" w:rsidRPr="002074B9" w:rsidRDefault="002074B9" w:rsidP="002074B9">
            <w:pPr>
              <w:rPr>
                <w:rFonts w:eastAsia="Times New Roman" w:cs="Times New Roman"/>
                <w:color w:val="000000"/>
                <w:szCs w:val="24"/>
                <w:lang w:eastAsia="hu-HU"/>
              </w:rPr>
            </w:pPr>
          </w:p>
        </w:tc>
        <w:tc>
          <w:tcPr>
            <w:tcW w:w="6560" w:type="dxa"/>
            <w:tcBorders>
              <w:top w:val="nil"/>
              <w:left w:val="single" w:sz="4" w:space="0" w:color="auto"/>
              <w:bottom w:val="single" w:sz="4" w:space="0" w:color="auto"/>
              <w:right w:val="single" w:sz="4" w:space="0" w:color="auto"/>
            </w:tcBorders>
            <w:shd w:val="clear" w:color="auto" w:fill="auto"/>
            <w:noWrap/>
            <w:vAlign w:val="bottom"/>
            <w:hideMark/>
          </w:tcPr>
          <w:p w14:paraId="080564A6" w14:textId="77777777" w:rsidR="002074B9" w:rsidRPr="002074B9" w:rsidRDefault="002074B9" w:rsidP="002074B9">
            <w:pPr>
              <w:jc w:val="center"/>
              <w:rPr>
                <w:rFonts w:eastAsia="Times New Roman" w:cs="Times New Roman"/>
                <w:b/>
                <w:bCs/>
                <w:color w:val="000000"/>
                <w:szCs w:val="24"/>
                <w:lang w:eastAsia="hu-HU"/>
              </w:rPr>
            </w:pPr>
            <w:r w:rsidRPr="002074B9">
              <w:rPr>
                <w:rFonts w:eastAsia="Times New Roman" w:cs="Times New Roman"/>
                <w:b/>
                <w:bCs/>
                <w:color w:val="000000"/>
                <w:szCs w:val="24"/>
                <w:lang w:eastAsia="hu-HU"/>
              </w:rPr>
              <w:t>Összesen:</w:t>
            </w:r>
          </w:p>
        </w:tc>
        <w:tc>
          <w:tcPr>
            <w:tcW w:w="960" w:type="dxa"/>
            <w:tcBorders>
              <w:top w:val="nil"/>
              <w:left w:val="nil"/>
              <w:bottom w:val="single" w:sz="4" w:space="0" w:color="auto"/>
              <w:right w:val="single" w:sz="4" w:space="0" w:color="auto"/>
            </w:tcBorders>
            <w:shd w:val="clear" w:color="auto" w:fill="auto"/>
            <w:noWrap/>
            <w:vAlign w:val="bottom"/>
            <w:hideMark/>
          </w:tcPr>
          <w:p w14:paraId="51F2EFB9" w14:textId="77777777" w:rsidR="002074B9" w:rsidRPr="00E64A7F" w:rsidRDefault="002074B9" w:rsidP="00E64A7F">
            <w:pPr>
              <w:rPr>
                <w:rFonts w:eastAsia="Times New Roman" w:cs="Times New Roman"/>
                <w:color w:val="000000"/>
                <w:szCs w:val="24"/>
                <w:lang w:eastAsia="hu-HU"/>
              </w:rPr>
            </w:pPr>
            <w:r w:rsidRPr="00E64A7F">
              <w:rPr>
                <w:rFonts w:eastAsia="Times New Roman" w:cs="Times New Roman"/>
                <w:color w:val="000000"/>
                <w:szCs w:val="24"/>
                <w:lang w:eastAsia="hu-HU"/>
              </w:rPr>
              <w:t> </w:t>
            </w:r>
          </w:p>
        </w:tc>
      </w:tr>
    </w:tbl>
    <w:p w14:paraId="020B0952" w14:textId="77777777" w:rsidR="002074B9" w:rsidRPr="002074B9" w:rsidRDefault="002074B9" w:rsidP="002074B9">
      <w:pPr>
        <w:jc w:val="both"/>
        <w:rPr>
          <w:rFonts w:cs="Times New Roman"/>
          <w:szCs w:val="24"/>
        </w:rPr>
      </w:pPr>
    </w:p>
    <w:p w14:paraId="7C713812" w14:textId="77777777" w:rsidR="002074B9" w:rsidRPr="002074B9" w:rsidRDefault="002074B9" w:rsidP="002074B9">
      <w:pPr>
        <w:jc w:val="both"/>
        <w:rPr>
          <w:rFonts w:cs="Times New Roman"/>
          <w:szCs w:val="24"/>
        </w:rPr>
      </w:pPr>
      <w:r w:rsidRPr="002074B9">
        <w:rPr>
          <w:rFonts w:cs="Times New Roman"/>
          <w:szCs w:val="24"/>
        </w:rPr>
        <w:t>0-15: elégtelen      16-21: elégséges      22-28: közepes      29-34: jó      35-40: jeles</w:t>
      </w:r>
    </w:p>
    <w:p w14:paraId="1E810DF8" w14:textId="77777777" w:rsidR="00E64A7F" w:rsidRDefault="00E64A7F" w:rsidP="00E64A7F">
      <w:pPr>
        <w:rPr>
          <w:rFonts w:cs="Times New Roman"/>
          <w:b/>
          <w:szCs w:val="24"/>
        </w:rPr>
      </w:pPr>
    </w:p>
    <w:p w14:paraId="58019E36" w14:textId="77777777" w:rsidR="00E64A7F" w:rsidRDefault="00E64A7F" w:rsidP="00E64A7F">
      <w:pPr>
        <w:rPr>
          <w:rFonts w:cs="Times New Roman"/>
          <w:b/>
          <w:szCs w:val="24"/>
        </w:rPr>
      </w:pPr>
    </w:p>
    <w:p w14:paraId="511F6385" w14:textId="77777777" w:rsidR="00E64A7F" w:rsidRDefault="00E64A7F" w:rsidP="00E64A7F">
      <w:pPr>
        <w:rPr>
          <w:rFonts w:cs="Times New Roman"/>
          <w:b/>
          <w:szCs w:val="24"/>
        </w:rPr>
      </w:pPr>
    </w:p>
    <w:p w14:paraId="3C39C05B" w14:textId="77777777" w:rsidR="00E64A7F" w:rsidRDefault="00E64A7F" w:rsidP="00E64A7F">
      <w:pPr>
        <w:rPr>
          <w:rFonts w:cs="Times New Roman"/>
          <w:b/>
          <w:szCs w:val="24"/>
        </w:rPr>
      </w:pPr>
    </w:p>
    <w:p w14:paraId="0E953123" w14:textId="77777777" w:rsidR="002074B9" w:rsidRDefault="002074B9" w:rsidP="00E64A7F">
      <w:pPr>
        <w:rPr>
          <w:rFonts w:cs="Times New Roman"/>
          <w:b/>
          <w:szCs w:val="24"/>
        </w:rPr>
      </w:pPr>
      <w:r w:rsidRPr="002074B9">
        <w:rPr>
          <w:rFonts w:cs="Times New Roman"/>
          <w:b/>
          <w:szCs w:val="24"/>
        </w:rPr>
        <w:t xml:space="preserve">A bíráló által javasolt érdemjegy: </w:t>
      </w:r>
    </w:p>
    <w:p w14:paraId="0C8AC989" w14:textId="77777777" w:rsidR="00E64A7F" w:rsidRDefault="00E64A7F" w:rsidP="002074B9">
      <w:pPr>
        <w:jc w:val="center"/>
        <w:rPr>
          <w:rFonts w:cs="Times New Roman"/>
          <w:b/>
          <w:szCs w:val="24"/>
        </w:rPr>
      </w:pPr>
    </w:p>
    <w:p w14:paraId="43623AA0" w14:textId="77777777" w:rsidR="00E64A7F" w:rsidRDefault="00E64A7F" w:rsidP="002074B9">
      <w:pPr>
        <w:jc w:val="center"/>
        <w:rPr>
          <w:rFonts w:cs="Times New Roman"/>
          <w:b/>
          <w:szCs w:val="24"/>
        </w:rPr>
      </w:pPr>
    </w:p>
    <w:p w14:paraId="44CC3206" w14:textId="77777777" w:rsidR="00B608C1" w:rsidRDefault="00B608C1" w:rsidP="002074B9">
      <w:pPr>
        <w:jc w:val="center"/>
        <w:rPr>
          <w:rFonts w:cs="Times New Roman"/>
          <w:b/>
          <w:szCs w:val="24"/>
        </w:rPr>
      </w:pPr>
    </w:p>
    <w:p w14:paraId="68A7F482" w14:textId="77777777" w:rsidR="00B608C1" w:rsidRDefault="00B608C1" w:rsidP="002074B9">
      <w:pPr>
        <w:jc w:val="center"/>
        <w:rPr>
          <w:rFonts w:cs="Times New Roman"/>
          <w:b/>
          <w:szCs w:val="24"/>
        </w:rPr>
      </w:pPr>
    </w:p>
    <w:p w14:paraId="0E5C0163" w14:textId="77777777" w:rsidR="00B608C1" w:rsidRDefault="00B608C1" w:rsidP="002074B9">
      <w:pPr>
        <w:jc w:val="center"/>
        <w:rPr>
          <w:rFonts w:cs="Times New Roman"/>
          <w:b/>
          <w:szCs w:val="24"/>
        </w:rPr>
      </w:pPr>
    </w:p>
    <w:p w14:paraId="2A6FEC42" w14:textId="77777777" w:rsidR="00E64A7F" w:rsidRPr="002074B9" w:rsidRDefault="00E64A7F" w:rsidP="002074B9">
      <w:pPr>
        <w:jc w:val="center"/>
        <w:rPr>
          <w:rFonts w:cs="Times New Roman"/>
          <w:b/>
          <w:szCs w:val="24"/>
        </w:rPr>
      </w:pPr>
    </w:p>
    <w:p w14:paraId="22C77B8B" w14:textId="77777777" w:rsidR="00E64A7F" w:rsidRPr="002074B9" w:rsidRDefault="00E64A7F" w:rsidP="00F85D8B">
      <w:pPr>
        <w:ind w:firstLine="0"/>
        <w:jc w:val="both"/>
        <w:rPr>
          <w:rFonts w:cs="Times New Roman"/>
          <w:szCs w:val="24"/>
        </w:rPr>
      </w:pPr>
    </w:p>
    <w:p w14:paraId="59DB359F" w14:textId="77777777" w:rsidR="002074B9" w:rsidRDefault="002074B9" w:rsidP="001E398F">
      <w:pPr>
        <w:rPr>
          <w:rFonts w:cs="Times New Roman"/>
          <w:b/>
          <w:szCs w:val="24"/>
        </w:rPr>
      </w:pPr>
      <w:r w:rsidRPr="002074B9">
        <w:rPr>
          <w:rFonts w:cs="Times New Roman"/>
          <w:b/>
          <w:szCs w:val="24"/>
        </w:rPr>
        <w:t>Általános értékelés a dolgozatról:</w:t>
      </w:r>
    </w:p>
    <w:p w14:paraId="49A50275" w14:textId="77777777" w:rsidR="00E64A7F" w:rsidRDefault="00E64A7F" w:rsidP="002074B9">
      <w:pPr>
        <w:jc w:val="center"/>
        <w:rPr>
          <w:rFonts w:cs="Times New Roman"/>
          <w:b/>
          <w:szCs w:val="24"/>
        </w:rPr>
      </w:pPr>
    </w:p>
    <w:p w14:paraId="5A5C1958" w14:textId="77777777" w:rsidR="00E64A7F" w:rsidRDefault="00E64A7F" w:rsidP="002074B9">
      <w:pPr>
        <w:jc w:val="center"/>
        <w:rPr>
          <w:rFonts w:cs="Times New Roman"/>
          <w:b/>
          <w:szCs w:val="24"/>
        </w:rPr>
      </w:pPr>
    </w:p>
    <w:p w14:paraId="1A4532D1" w14:textId="77777777" w:rsidR="00E64A7F" w:rsidRDefault="00E64A7F" w:rsidP="002074B9">
      <w:pPr>
        <w:jc w:val="center"/>
        <w:rPr>
          <w:rFonts w:cs="Times New Roman"/>
          <w:b/>
          <w:szCs w:val="24"/>
        </w:rPr>
      </w:pPr>
    </w:p>
    <w:p w14:paraId="6BBB3A57" w14:textId="77777777" w:rsidR="00E64A7F" w:rsidRDefault="00E64A7F" w:rsidP="002074B9">
      <w:pPr>
        <w:jc w:val="center"/>
        <w:rPr>
          <w:rFonts w:cs="Times New Roman"/>
          <w:b/>
          <w:szCs w:val="24"/>
        </w:rPr>
      </w:pPr>
    </w:p>
    <w:p w14:paraId="08BA0136" w14:textId="77777777" w:rsidR="00E64A7F" w:rsidRDefault="00E64A7F" w:rsidP="002074B9">
      <w:pPr>
        <w:jc w:val="center"/>
        <w:rPr>
          <w:rFonts w:cs="Times New Roman"/>
          <w:b/>
          <w:szCs w:val="24"/>
        </w:rPr>
      </w:pPr>
    </w:p>
    <w:p w14:paraId="62CD33C8" w14:textId="77777777" w:rsidR="00E64A7F" w:rsidRDefault="00E64A7F" w:rsidP="002074B9">
      <w:pPr>
        <w:jc w:val="center"/>
        <w:rPr>
          <w:rFonts w:cs="Times New Roman"/>
          <w:b/>
          <w:szCs w:val="24"/>
        </w:rPr>
      </w:pPr>
    </w:p>
    <w:p w14:paraId="75485E36" w14:textId="77777777" w:rsidR="00E64A7F" w:rsidRDefault="00E64A7F" w:rsidP="002074B9">
      <w:pPr>
        <w:jc w:val="center"/>
        <w:rPr>
          <w:rFonts w:cs="Times New Roman"/>
          <w:b/>
          <w:szCs w:val="24"/>
        </w:rPr>
      </w:pPr>
    </w:p>
    <w:p w14:paraId="745346A8" w14:textId="77777777" w:rsidR="00E64A7F" w:rsidRDefault="00E64A7F" w:rsidP="002074B9">
      <w:pPr>
        <w:jc w:val="center"/>
        <w:rPr>
          <w:rFonts w:cs="Times New Roman"/>
          <w:b/>
          <w:szCs w:val="24"/>
        </w:rPr>
      </w:pPr>
    </w:p>
    <w:p w14:paraId="39CAA3C7" w14:textId="77777777" w:rsidR="00E64A7F" w:rsidRDefault="00E64A7F" w:rsidP="002074B9">
      <w:pPr>
        <w:jc w:val="center"/>
        <w:rPr>
          <w:rFonts w:cs="Times New Roman"/>
          <w:b/>
          <w:szCs w:val="24"/>
        </w:rPr>
      </w:pPr>
    </w:p>
    <w:p w14:paraId="2DF9CFCD" w14:textId="77777777" w:rsidR="00E64A7F" w:rsidRDefault="00E64A7F" w:rsidP="002074B9">
      <w:pPr>
        <w:jc w:val="center"/>
        <w:rPr>
          <w:rFonts w:cs="Times New Roman"/>
          <w:b/>
          <w:szCs w:val="24"/>
        </w:rPr>
      </w:pPr>
    </w:p>
    <w:p w14:paraId="63A5C263" w14:textId="77777777" w:rsidR="00E64A7F" w:rsidRDefault="00E64A7F" w:rsidP="002074B9">
      <w:pPr>
        <w:jc w:val="center"/>
        <w:rPr>
          <w:rFonts w:cs="Times New Roman"/>
          <w:b/>
          <w:szCs w:val="24"/>
        </w:rPr>
      </w:pPr>
    </w:p>
    <w:p w14:paraId="691F44C7" w14:textId="77777777" w:rsidR="00E64A7F" w:rsidRDefault="00E64A7F" w:rsidP="002074B9">
      <w:pPr>
        <w:jc w:val="center"/>
        <w:rPr>
          <w:rFonts w:cs="Times New Roman"/>
          <w:b/>
          <w:szCs w:val="24"/>
        </w:rPr>
      </w:pPr>
    </w:p>
    <w:p w14:paraId="6F9E66F3" w14:textId="77777777" w:rsidR="00E64A7F" w:rsidRDefault="00E64A7F" w:rsidP="002074B9">
      <w:pPr>
        <w:jc w:val="center"/>
        <w:rPr>
          <w:rFonts w:cs="Times New Roman"/>
          <w:b/>
          <w:szCs w:val="24"/>
        </w:rPr>
      </w:pPr>
    </w:p>
    <w:p w14:paraId="2AE05E42" w14:textId="77777777" w:rsidR="00E64A7F" w:rsidRDefault="00E64A7F" w:rsidP="00E64A7F">
      <w:pPr>
        <w:jc w:val="both"/>
        <w:rPr>
          <w:rFonts w:cs="Times New Roman"/>
          <w:szCs w:val="24"/>
        </w:rPr>
      </w:pPr>
      <w:r>
        <w:rPr>
          <w:rFonts w:cs="Times New Roman"/>
          <w:szCs w:val="24"/>
        </w:rPr>
        <w:t>A záródolgozat elfogadását és védésre bocsátását javaslom</w:t>
      </w:r>
      <w:r>
        <w:rPr>
          <w:rStyle w:val="Lbjegyzet-karakterek"/>
          <w:rFonts w:cs="Times New Roman"/>
          <w:szCs w:val="24"/>
        </w:rPr>
        <w:footnoteReference w:customMarkFollows="1" w:id="3"/>
        <w:sym w:font="Times New Roman" w:char="F02A"/>
      </w:r>
      <w:r>
        <w:rPr>
          <w:rFonts w:cs="Times New Roman"/>
          <w:szCs w:val="24"/>
        </w:rPr>
        <w:t>:</w:t>
      </w:r>
    </w:p>
    <w:p w14:paraId="7C8CC5B1" w14:textId="77777777" w:rsidR="00E64A7F" w:rsidRDefault="00E64A7F" w:rsidP="00E64A7F">
      <w:pPr>
        <w:jc w:val="both"/>
        <w:rPr>
          <w:rFonts w:cs="Times New Roman"/>
          <w:szCs w:val="24"/>
        </w:rPr>
      </w:pPr>
    </w:p>
    <w:p w14:paraId="3F890E96" w14:textId="77777777" w:rsidR="00E64A7F" w:rsidRDefault="00E64A7F" w:rsidP="00E64A7F">
      <w:pPr>
        <w:jc w:val="both"/>
        <w:rPr>
          <w:rFonts w:cs="Times New Roman"/>
          <w:szCs w:val="24"/>
        </w:rPr>
      </w:pPr>
    </w:p>
    <w:p w14:paraId="080170EE" w14:textId="77777777" w:rsidR="00E64A7F" w:rsidRDefault="00E64A7F" w:rsidP="00E64A7F">
      <w:pPr>
        <w:ind w:firstLine="0"/>
        <w:jc w:val="center"/>
        <w:rPr>
          <w:rFonts w:cs="Times New Roman"/>
          <w:szCs w:val="24"/>
        </w:rPr>
      </w:pPr>
      <w:r>
        <w:rPr>
          <w:rFonts w:cs="Times New Roman"/>
          <w:szCs w:val="24"/>
        </w:rPr>
        <w:t>igen</w:t>
      </w:r>
      <w:r>
        <w:rPr>
          <w:rFonts w:cs="Times New Roman"/>
          <w:szCs w:val="24"/>
        </w:rPr>
        <w:tab/>
      </w:r>
      <w:r>
        <w:rPr>
          <w:rFonts w:cs="Times New Roman"/>
          <w:szCs w:val="24"/>
        </w:rPr>
        <w:tab/>
      </w:r>
      <w:r>
        <w:rPr>
          <w:rFonts w:cs="Times New Roman"/>
          <w:szCs w:val="24"/>
        </w:rPr>
        <w:tab/>
        <w:t>nem</w:t>
      </w:r>
    </w:p>
    <w:p w14:paraId="3A56052C" w14:textId="77777777" w:rsidR="00E64A7F" w:rsidRDefault="00E64A7F" w:rsidP="00E64A7F">
      <w:pPr>
        <w:jc w:val="both"/>
        <w:rPr>
          <w:rFonts w:cs="Times New Roman"/>
          <w:b/>
          <w:szCs w:val="24"/>
        </w:rPr>
      </w:pPr>
    </w:p>
    <w:p w14:paraId="111130FE" w14:textId="77777777" w:rsidR="00E64A7F" w:rsidRPr="002074B9" w:rsidRDefault="00E64A7F" w:rsidP="002074B9">
      <w:pPr>
        <w:jc w:val="center"/>
        <w:rPr>
          <w:rFonts w:cs="Times New Roman"/>
          <w:b/>
          <w:szCs w:val="24"/>
        </w:rPr>
      </w:pPr>
    </w:p>
    <w:p w14:paraId="5B91491A" w14:textId="77777777" w:rsidR="002074B9" w:rsidRDefault="002074B9" w:rsidP="002074B9">
      <w:pPr>
        <w:jc w:val="both"/>
        <w:rPr>
          <w:rFonts w:cs="Times New Roman"/>
          <w:b/>
          <w:szCs w:val="24"/>
        </w:rPr>
      </w:pPr>
    </w:p>
    <w:p w14:paraId="6FAE5990" w14:textId="77777777" w:rsidR="00E64A7F" w:rsidRDefault="00E64A7F" w:rsidP="002074B9">
      <w:pPr>
        <w:jc w:val="both"/>
        <w:rPr>
          <w:rFonts w:cs="Times New Roman"/>
          <w:b/>
          <w:szCs w:val="24"/>
        </w:rPr>
      </w:pPr>
    </w:p>
    <w:p w14:paraId="0EAED177" w14:textId="77777777" w:rsidR="00E64A7F" w:rsidRDefault="00E64A7F" w:rsidP="002074B9">
      <w:pPr>
        <w:jc w:val="both"/>
        <w:rPr>
          <w:rFonts w:cs="Times New Roman"/>
          <w:b/>
          <w:szCs w:val="24"/>
        </w:rPr>
      </w:pPr>
    </w:p>
    <w:p w14:paraId="63A68849" w14:textId="77777777" w:rsidR="00E64A7F" w:rsidRDefault="00E64A7F" w:rsidP="002074B9">
      <w:pPr>
        <w:jc w:val="both"/>
        <w:rPr>
          <w:rFonts w:cs="Times New Roman"/>
          <w:b/>
          <w:szCs w:val="24"/>
        </w:rPr>
      </w:pPr>
    </w:p>
    <w:p w14:paraId="06C7525B" w14:textId="77777777" w:rsidR="00E64A7F" w:rsidRDefault="00E64A7F" w:rsidP="00E64A7F">
      <w:pPr>
        <w:jc w:val="both"/>
        <w:rPr>
          <w:rFonts w:cs="Times New Roman"/>
          <w:b/>
          <w:szCs w:val="24"/>
        </w:rPr>
      </w:pPr>
      <w:r>
        <w:rPr>
          <w:rFonts w:cs="Times New Roman"/>
          <w:b/>
          <w:szCs w:val="24"/>
        </w:rPr>
        <w:t>Kérdések a dolgozattal kapcsolatban:</w:t>
      </w:r>
    </w:p>
    <w:p w14:paraId="27AF2DE0" w14:textId="77777777" w:rsidR="00E64A7F" w:rsidRDefault="00E64A7F" w:rsidP="00E64A7F">
      <w:pPr>
        <w:jc w:val="both"/>
        <w:rPr>
          <w:rFonts w:cs="Times New Roman"/>
          <w:b/>
          <w:szCs w:val="24"/>
        </w:rPr>
      </w:pPr>
    </w:p>
    <w:p w14:paraId="067FA26D" w14:textId="77777777" w:rsidR="00E64A7F" w:rsidRDefault="00E64A7F" w:rsidP="00E64A7F">
      <w:pPr>
        <w:numPr>
          <w:ilvl w:val="0"/>
          <w:numId w:val="21"/>
        </w:numPr>
        <w:tabs>
          <w:tab w:val="left" w:pos="284"/>
        </w:tabs>
        <w:spacing w:line="360" w:lineRule="auto"/>
        <w:ind w:left="284" w:hanging="284"/>
        <w:jc w:val="both"/>
        <w:rPr>
          <w:rFonts w:cs="Times New Roman"/>
          <w:szCs w:val="24"/>
        </w:rPr>
      </w:pPr>
    </w:p>
    <w:p w14:paraId="6986DDFA" w14:textId="77777777" w:rsidR="00E64A7F" w:rsidRDefault="00E64A7F" w:rsidP="00E64A7F">
      <w:pPr>
        <w:numPr>
          <w:ilvl w:val="0"/>
          <w:numId w:val="21"/>
        </w:numPr>
        <w:tabs>
          <w:tab w:val="left" w:pos="284"/>
        </w:tabs>
        <w:spacing w:line="360" w:lineRule="auto"/>
        <w:ind w:left="284" w:hanging="284"/>
        <w:jc w:val="both"/>
        <w:rPr>
          <w:rFonts w:cs="Times New Roman"/>
          <w:szCs w:val="24"/>
        </w:rPr>
      </w:pPr>
    </w:p>
    <w:p w14:paraId="75FEAA5E" w14:textId="77777777" w:rsidR="00E64A7F" w:rsidRPr="002074B9" w:rsidRDefault="00E64A7F" w:rsidP="002074B9">
      <w:pPr>
        <w:jc w:val="both"/>
        <w:rPr>
          <w:rFonts w:cs="Times New Roman"/>
          <w:b/>
          <w:szCs w:val="24"/>
        </w:rPr>
      </w:pPr>
    </w:p>
    <w:p w14:paraId="45DABD3A" w14:textId="77777777" w:rsidR="002074B9" w:rsidRPr="002074B9" w:rsidRDefault="002074B9" w:rsidP="002074B9">
      <w:pPr>
        <w:jc w:val="both"/>
        <w:rPr>
          <w:rFonts w:cs="Times New Roman"/>
          <w:b/>
          <w:szCs w:val="24"/>
        </w:rPr>
      </w:pPr>
    </w:p>
    <w:p w14:paraId="739A3541" w14:textId="77777777" w:rsidR="002074B9" w:rsidRDefault="002074B9" w:rsidP="002074B9">
      <w:pPr>
        <w:jc w:val="both"/>
        <w:rPr>
          <w:rFonts w:cs="Times New Roman"/>
          <w:b/>
          <w:szCs w:val="24"/>
        </w:rPr>
      </w:pPr>
    </w:p>
    <w:p w14:paraId="7DFA00FC" w14:textId="77777777" w:rsidR="00E64A7F" w:rsidRDefault="00E64A7F" w:rsidP="002074B9">
      <w:pPr>
        <w:jc w:val="both"/>
        <w:rPr>
          <w:rFonts w:cs="Times New Roman"/>
          <w:b/>
          <w:szCs w:val="24"/>
        </w:rPr>
      </w:pPr>
    </w:p>
    <w:p w14:paraId="7B04C5D8" w14:textId="77777777" w:rsidR="00E64A7F" w:rsidRPr="002074B9" w:rsidRDefault="00E64A7F" w:rsidP="002074B9">
      <w:pPr>
        <w:jc w:val="both"/>
        <w:rPr>
          <w:rFonts w:cs="Times New Roman"/>
          <w:b/>
          <w:szCs w:val="24"/>
        </w:rPr>
      </w:pPr>
    </w:p>
    <w:p w14:paraId="0126EAE1" w14:textId="77777777" w:rsidR="002074B9" w:rsidRPr="002074B9" w:rsidRDefault="002074B9" w:rsidP="002074B9">
      <w:pPr>
        <w:jc w:val="both"/>
        <w:rPr>
          <w:rFonts w:cs="Times New Roman"/>
          <w:b/>
          <w:szCs w:val="24"/>
        </w:rPr>
      </w:pPr>
    </w:p>
    <w:p w14:paraId="6B69DAA0" w14:textId="77777777" w:rsidR="001E398F" w:rsidRDefault="001E398F" w:rsidP="001E398F">
      <w:pPr>
        <w:rPr>
          <w:sz w:val="23"/>
          <w:szCs w:val="23"/>
        </w:rPr>
      </w:pPr>
      <w:r>
        <w:rPr>
          <w:sz w:val="23"/>
          <w:szCs w:val="23"/>
        </w:rPr>
        <w:t>Kaposvár, 20 ………………………….</w:t>
      </w:r>
    </w:p>
    <w:p w14:paraId="18151DCB" w14:textId="77777777" w:rsidR="00E64A7F" w:rsidRDefault="00E64A7F" w:rsidP="00E64A7F">
      <w:pPr>
        <w:ind w:left="4956" w:firstLine="708"/>
        <w:jc w:val="both"/>
        <w:rPr>
          <w:rFonts w:cs="Times New Roman"/>
          <w:b/>
          <w:szCs w:val="24"/>
        </w:rPr>
      </w:pPr>
    </w:p>
    <w:p w14:paraId="7D24B255" w14:textId="77777777" w:rsidR="002074B9" w:rsidRPr="002074B9" w:rsidRDefault="002074B9" w:rsidP="00E64A7F">
      <w:pPr>
        <w:ind w:left="4956" w:firstLine="708"/>
        <w:jc w:val="both"/>
        <w:rPr>
          <w:rFonts w:cs="Times New Roman"/>
          <w:b/>
          <w:szCs w:val="24"/>
        </w:rPr>
      </w:pPr>
      <w:r w:rsidRPr="002074B9">
        <w:rPr>
          <w:rFonts w:cs="Times New Roman"/>
          <w:b/>
          <w:szCs w:val="24"/>
        </w:rPr>
        <w:t>……………………………………</w:t>
      </w:r>
    </w:p>
    <w:p w14:paraId="03DA72ED" w14:textId="77777777" w:rsidR="002074B9" w:rsidRPr="002074B9" w:rsidRDefault="002074B9" w:rsidP="002074B9">
      <w:pPr>
        <w:jc w:val="both"/>
        <w:rPr>
          <w:rFonts w:cs="Times New Roman"/>
          <w:szCs w:val="24"/>
        </w:rPr>
      </w:pP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b/>
          <w:szCs w:val="24"/>
        </w:rPr>
        <w:tab/>
      </w:r>
      <w:r w:rsidRPr="002074B9">
        <w:rPr>
          <w:rFonts w:cs="Times New Roman"/>
          <w:szCs w:val="24"/>
        </w:rPr>
        <w:t>a bíráló aláírása</w:t>
      </w:r>
    </w:p>
    <w:p w14:paraId="6E778DF1" w14:textId="77777777" w:rsidR="002074B9" w:rsidRPr="002074B9" w:rsidRDefault="002074B9">
      <w:pPr>
        <w:rPr>
          <w:rFonts w:cs="Times New Roman"/>
          <w:szCs w:val="24"/>
        </w:rPr>
      </w:pPr>
    </w:p>
    <w:p w14:paraId="7B8D37F4" w14:textId="77777777" w:rsidR="002074B9" w:rsidRPr="002074B9" w:rsidRDefault="002074B9">
      <w:pPr>
        <w:rPr>
          <w:rFonts w:cs="Times New Roman"/>
          <w:szCs w:val="24"/>
        </w:rPr>
      </w:pPr>
    </w:p>
    <w:sdt>
      <w:sdtPr>
        <w:id w:val="-107969115"/>
        <w:docPartObj>
          <w:docPartGallery w:val="Cover Pages"/>
          <w:docPartUnique/>
        </w:docPartObj>
      </w:sdtPr>
      <w:sdtEndPr/>
      <w:sdtContent>
        <w:p w14:paraId="6535CC0D" w14:textId="77777777" w:rsidR="001E398F" w:rsidRDefault="001E398F" w:rsidP="00004A04">
          <w:pPr>
            <w:sectPr w:rsidR="001E398F" w:rsidSect="00BD72E1">
              <w:headerReference w:type="default" r:id="rId22"/>
              <w:footerReference w:type="default" r:id="rId23"/>
              <w:pgSz w:w="11906" w:h="16838"/>
              <w:pgMar w:top="1417" w:right="1416" w:bottom="1134" w:left="1417" w:header="283" w:footer="283" w:gutter="0"/>
              <w:cols w:space="708"/>
              <w:docGrid w:linePitch="360"/>
            </w:sectPr>
          </w:pPr>
        </w:p>
        <w:p w14:paraId="73A890EF" w14:textId="25D4866D" w:rsidR="00004A04" w:rsidRDefault="00004A04" w:rsidP="00004A04">
          <w:pPr>
            <w:rPr>
              <w:rFonts w:ascii="Calibri" w:eastAsia="Times New Roman" w:hAnsi="Calibri" w:cs="Times New Roman"/>
              <w:noProof/>
              <w:color w:val="806000"/>
              <w:szCs w:val="20"/>
              <w:lang w:eastAsia="hu-HU"/>
            </w:rPr>
          </w:pPr>
        </w:p>
        <w:p w14:paraId="6D47D1FA" w14:textId="77777777" w:rsidR="00C40B62" w:rsidRDefault="00B16EE7" w:rsidP="00C40B62"/>
      </w:sdtContent>
    </w:sdt>
    <w:p w14:paraId="774F4E5E" w14:textId="6D1FB815" w:rsidR="00004A04" w:rsidRPr="00170241" w:rsidRDefault="00B608C1" w:rsidP="00C40B62">
      <w:pPr>
        <w:pStyle w:val="Cmsor1"/>
      </w:pPr>
      <w:bookmarkStart w:id="27" w:name="_Toc45392716"/>
      <w:r>
        <w:t>8</w:t>
      </w:r>
      <w:r w:rsidR="00C40B62">
        <w:t xml:space="preserve">. </w:t>
      </w:r>
      <w:r w:rsidR="00170241" w:rsidRPr="00170241">
        <w:t>Ú</w:t>
      </w:r>
      <w:r w:rsidR="00131C44" w:rsidRPr="00170241">
        <w:rPr>
          <w:szCs w:val="56"/>
        </w:rPr>
        <w:t>tmutató</w:t>
      </w:r>
      <w:r w:rsidR="00170241" w:rsidRPr="00170241">
        <w:t xml:space="preserve"> a záró portfólió</w:t>
      </w:r>
      <w:r w:rsidR="00131C44" w:rsidRPr="00170241">
        <w:rPr>
          <w:szCs w:val="48"/>
        </w:rPr>
        <w:t xml:space="preserve"> </w:t>
      </w:r>
      <w:r w:rsidR="00131C44" w:rsidRPr="00170241">
        <w:rPr>
          <w:szCs w:val="40"/>
        </w:rPr>
        <w:t>elkészítéséhez</w:t>
      </w:r>
      <w:r w:rsidR="00170241" w:rsidRPr="00170241">
        <w:t xml:space="preserve"> a </w:t>
      </w:r>
      <w:r w:rsidR="00131C44" w:rsidRPr="00170241">
        <w:t>pedagógus szakvizsgára felkészítő szakirányú t</w:t>
      </w:r>
      <w:r w:rsidR="00C40B62">
        <w:t>o</w:t>
      </w:r>
      <w:r w:rsidR="00131C44" w:rsidRPr="00170241">
        <w:t>vábbképzések hallgatói számára</w:t>
      </w:r>
      <w:bookmarkEnd w:id="27"/>
    </w:p>
    <w:p w14:paraId="387E5161" w14:textId="77777777" w:rsidR="00004A04" w:rsidRPr="00226345" w:rsidRDefault="00004A04" w:rsidP="00004A04">
      <w:pPr>
        <w:spacing w:line="276" w:lineRule="auto"/>
        <w:ind w:right="567"/>
        <w:jc w:val="both"/>
        <w:rPr>
          <w:rFonts w:eastAsia="Times New Roman" w:cs="Times New Roman"/>
          <w:smallCaps/>
          <w:sz w:val="32"/>
          <w:szCs w:val="32"/>
          <w:lang w:eastAsia="hu-HU"/>
        </w:rPr>
      </w:pPr>
    </w:p>
    <w:p w14:paraId="6104B8FF" w14:textId="681FF8E1" w:rsidR="00004A04" w:rsidRPr="00CB734C" w:rsidRDefault="00B608C1" w:rsidP="00C40B62">
      <w:pPr>
        <w:pStyle w:val="Cmsor2"/>
        <w:rPr>
          <w:lang w:eastAsia="hu-HU"/>
        </w:rPr>
      </w:pPr>
      <w:bookmarkStart w:id="28" w:name="_Toc45392717"/>
      <w:r>
        <w:rPr>
          <w:lang w:eastAsia="hu-HU"/>
        </w:rPr>
        <w:t>8</w:t>
      </w:r>
      <w:r w:rsidR="00C40B62">
        <w:rPr>
          <w:lang w:eastAsia="hu-HU"/>
        </w:rPr>
        <w:t xml:space="preserve">.1. </w:t>
      </w:r>
      <w:r w:rsidR="00004A04" w:rsidRPr="00CB734C">
        <w:rPr>
          <w:lang w:eastAsia="hu-HU"/>
        </w:rPr>
        <w:t>Az útmutató célja</w:t>
      </w:r>
      <w:bookmarkEnd w:id="28"/>
    </w:p>
    <w:p w14:paraId="0D3A08C6" w14:textId="77777777" w:rsidR="00004A04" w:rsidRDefault="00004A04" w:rsidP="00170241">
      <w:pPr>
        <w:ind w:right="567" w:firstLine="0"/>
        <w:jc w:val="both"/>
        <w:rPr>
          <w:rFonts w:eastAsia="Times New Roman" w:cs="Times New Roman"/>
          <w:szCs w:val="24"/>
          <w:lang w:eastAsia="hu-HU"/>
        </w:rPr>
      </w:pPr>
      <w:r>
        <w:rPr>
          <w:rFonts w:eastAsia="Times New Roman" w:cs="Times New Roman"/>
          <w:szCs w:val="24"/>
          <w:lang w:eastAsia="hu-HU"/>
        </w:rPr>
        <w:t xml:space="preserve">A </w:t>
      </w:r>
      <w:r w:rsidRPr="004577E6">
        <w:rPr>
          <w:rFonts w:eastAsia="Times New Roman" w:cs="Times New Roman"/>
          <w:szCs w:val="24"/>
          <w:lang w:eastAsia="hu-HU"/>
        </w:rPr>
        <w:t>pedagógus szakvizsgára felkészítő szakirányú továbbképzések</w:t>
      </w:r>
      <w:r>
        <w:rPr>
          <w:rFonts w:eastAsia="Times New Roman" w:cs="Times New Roman"/>
          <w:szCs w:val="24"/>
          <w:lang w:eastAsia="hu-HU"/>
        </w:rPr>
        <w:t xml:space="preserve"> hallgatói (kivéve a közigazgatási vezetőt) 2019 őszi félévétől tanulmányaikat portfóliójuk bemutatásával, megvédésével és szóbeli záróvizsgával zárják. A portfólió a korábban megszokott szakdolgozatot váltja fel. </w:t>
      </w:r>
    </w:p>
    <w:p w14:paraId="066F4A42" w14:textId="77777777" w:rsidR="00004A04" w:rsidRDefault="00004A04" w:rsidP="00004A04">
      <w:pPr>
        <w:ind w:right="567"/>
        <w:jc w:val="both"/>
        <w:rPr>
          <w:rFonts w:eastAsia="Times New Roman" w:cs="Times New Roman"/>
          <w:szCs w:val="24"/>
          <w:lang w:eastAsia="hu-HU"/>
        </w:rPr>
      </w:pPr>
      <w:r>
        <w:rPr>
          <w:rFonts w:eastAsia="Times New Roman" w:cs="Times New Roman"/>
          <w:szCs w:val="24"/>
          <w:lang w:eastAsia="hu-HU"/>
        </w:rPr>
        <w:t>A portfólió szakszerű elkészítéséhez és sikeres megvédéséhez azzal szeretnénk hozzájárulni, hogy röviden összefoglaljuk a dokumentáció célját, főbb tartalmi elemeit, elkészítésének menetét, formai követelményeit, valamint értékelésének módját.</w:t>
      </w:r>
    </w:p>
    <w:p w14:paraId="76806D89" w14:textId="77777777" w:rsidR="00004A04" w:rsidRPr="00226345" w:rsidRDefault="00004A04" w:rsidP="00004A04">
      <w:pPr>
        <w:ind w:right="567"/>
        <w:jc w:val="both"/>
        <w:rPr>
          <w:rFonts w:eastAsia="Times New Roman" w:cs="Times New Roman"/>
          <w:szCs w:val="24"/>
          <w:lang w:eastAsia="hu-HU"/>
        </w:rPr>
      </w:pPr>
      <w:r>
        <w:rPr>
          <w:rFonts w:eastAsia="Times New Roman" w:cs="Times New Roman"/>
          <w:szCs w:val="24"/>
          <w:lang w:eastAsia="hu-HU"/>
        </w:rPr>
        <w:t>Az útmutató</w:t>
      </w:r>
      <w:r w:rsidRPr="00226345">
        <w:rPr>
          <w:rFonts w:eastAsia="Times New Roman" w:cs="Times New Roman"/>
          <w:szCs w:val="24"/>
          <w:lang w:eastAsia="hu-HU"/>
        </w:rPr>
        <w:t xml:space="preserve"> </w:t>
      </w:r>
      <w:r w:rsidRPr="00555B3F">
        <w:rPr>
          <w:rFonts w:eastAsia="Times New Roman" w:cs="Times New Roman"/>
          <w:szCs w:val="24"/>
          <w:lang w:eastAsia="hu-HU"/>
        </w:rPr>
        <w:t>mellékletében</w:t>
      </w:r>
      <w:r>
        <w:rPr>
          <w:rFonts w:eastAsia="Times New Roman" w:cs="Times New Roman"/>
          <w:szCs w:val="24"/>
          <w:lang w:eastAsia="hu-HU"/>
        </w:rPr>
        <w:t xml:space="preserve"> a portfólió értékelési </w:t>
      </w:r>
      <w:r w:rsidRPr="00226345">
        <w:rPr>
          <w:rFonts w:eastAsia="Times New Roman" w:cs="Times New Roman"/>
          <w:szCs w:val="24"/>
          <w:lang w:eastAsia="hu-HU"/>
        </w:rPr>
        <w:t>kontextusait bemutató táblázatok kaptak helyet.</w:t>
      </w:r>
    </w:p>
    <w:p w14:paraId="37F71D60" w14:textId="77777777" w:rsidR="00004A04" w:rsidRPr="00226345" w:rsidRDefault="00004A04" w:rsidP="00170241">
      <w:pPr>
        <w:spacing w:line="276" w:lineRule="auto"/>
        <w:ind w:right="567" w:firstLine="357"/>
        <w:jc w:val="both"/>
        <w:rPr>
          <w:rFonts w:eastAsia="Times New Roman" w:cs="Times New Roman"/>
          <w:szCs w:val="24"/>
          <w:lang w:eastAsia="hu-HU"/>
        </w:rPr>
      </w:pPr>
    </w:p>
    <w:p w14:paraId="1E2EC86A" w14:textId="0064F018" w:rsidR="00004A04" w:rsidRPr="00CB734C" w:rsidRDefault="00B608C1" w:rsidP="00C40B62">
      <w:pPr>
        <w:pStyle w:val="Cmsor2"/>
        <w:rPr>
          <w:lang w:eastAsia="hu-HU"/>
        </w:rPr>
      </w:pPr>
      <w:bookmarkStart w:id="29" w:name="_Toc45392718"/>
      <w:r>
        <w:rPr>
          <w:lang w:eastAsia="hu-HU"/>
        </w:rPr>
        <w:t>8</w:t>
      </w:r>
      <w:r w:rsidR="00C40B62">
        <w:rPr>
          <w:lang w:eastAsia="hu-HU"/>
        </w:rPr>
        <w:t xml:space="preserve">.2. </w:t>
      </w:r>
      <w:r w:rsidR="00004A04" w:rsidRPr="00CB734C">
        <w:rPr>
          <w:lang w:eastAsia="hu-HU"/>
        </w:rPr>
        <w:t>A portfólió célja</w:t>
      </w:r>
      <w:bookmarkEnd w:id="29"/>
    </w:p>
    <w:p w14:paraId="03CB4A80" w14:textId="77777777" w:rsidR="00004A04" w:rsidRDefault="00004A04" w:rsidP="00170241">
      <w:pPr>
        <w:ind w:right="567" w:firstLine="0"/>
        <w:jc w:val="both"/>
        <w:rPr>
          <w:rFonts w:eastAsia="Times New Roman" w:cs="Times New Roman"/>
          <w:szCs w:val="24"/>
          <w:lang w:eastAsia="hu-HU"/>
        </w:rPr>
      </w:pPr>
      <w:r w:rsidRPr="008F6816">
        <w:rPr>
          <w:rFonts w:eastAsia="Times New Roman" w:cs="Times New Roman"/>
          <w:szCs w:val="24"/>
          <w:lang w:eastAsia="hu-HU"/>
        </w:rPr>
        <w:t>A portfólió olyan dokumentumok gyűjteménye, amely valakinek egy bizonyos területen szerzett tudását (ismereteit, képességeit), attitűdjeinek alakulását, a terület autonóm és felelős művelésére való alkalmasságát mutatja be.</w:t>
      </w:r>
    </w:p>
    <w:p w14:paraId="28F5C89F" w14:textId="77777777" w:rsidR="00004A04" w:rsidRDefault="00004A04" w:rsidP="00004A04">
      <w:pPr>
        <w:ind w:right="567"/>
        <w:jc w:val="both"/>
        <w:rPr>
          <w:rFonts w:eastAsia="Times New Roman" w:cs="Times New Roman"/>
          <w:szCs w:val="24"/>
          <w:lang w:eastAsia="hu-HU"/>
        </w:rPr>
      </w:pPr>
      <w:r w:rsidRPr="008F6816">
        <w:rPr>
          <w:rFonts w:eastAsia="Times New Roman" w:cs="Times New Roman"/>
          <w:szCs w:val="24"/>
          <w:lang w:eastAsia="hu-HU"/>
        </w:rPr>
        <w:t xml:space="preserve">A portfólió szó maga (hordozható) dokumentumgyűjteményt, szakértői dossziét jelent. </w:t>
      </w:r>
      <w:r>
        <w:rPr>
          <w:rFonts w:eastAsia="Times New Roman" w:cs="Times New Roman"/>
          <w:szCs w:val="24"/>
          <w:lang w:eastAsia="hu-HU"/>
        </w:rPr>
        <w:t>A</w:t>
      </w:r>
      <w:r w:rsidRPr="008F6816">
        <w:rPr>
          <w:rFonts w:eastAsia="Times New Roman" w:cs="Times New Roman"/>
          <w:szCs w:val="24"/>
          <w:lang w:eastAsia="hu-HU"/>
        </w:rPr>
        <w:t xml:space="preserve"> pedagógiai portfólió olyan dokumentumgyűjtemény, amely alapján </w:t>
      </w:r>
      <w:r>
        <w:rPr>
          <w:rFonts w:eastAsia="Times New Roman" w:cs="Times New Roman"/>
          <w:szCs w:val="24"/>
          <w:lang w:eastAsia="hu-HU"/>
        </w:rPr>
        <w:t xml:space="preserve">megítélhető, hogy a képzés során </w:t>
      </w:r>
      <w:r w:rsidRPr="008F6816">
        <w:rPr>
          <w:rFonts w:eastAsia="Times New Roman" w:cs="Times New Roman"/>
          <w:szCs w:val="24"/>
          <w:lang w:eastAsia="hu-HU"/>
        </w:rPr>
        <w:t>a pedagógus szakmai</w:t>
      </w:r>
      <w:r>
        <w:rPr>
          <w:rFonts w:eastAsia="Times New Roman" w:cs="Times New Roman"/>
          <w:szCs w:val="24"/>
          <w:lang w:eastAsia="hu-HU"/>
        </w:rPr>
        <w:t xml:space="preserve"> fejlődését milyen sikerek</w:t>
      </w:r>
      <w:r w:rsidRPr="008F6816">
        <w:rPr>
          <w:rFonts w:eastAsia="Times New Roman" w:cs="Times New Roman"/>
          <w:szCs w:val="24"/>
          <w:lang w:eastAsia="hu-HU"/>
        </w:rPr>
        <w:t>,</w:t>
      </w:r>
      <w:r>
        <w:rPr>
          <w:rFonts w:eastAsia="Times New Roman" w:cs="Times New Roman"/>
          <w:szCs w:val="24"/>
          <w:lang w:eastAsia="hu-HU"/>
        </w:rPr>
        <w:t xml:space="preserve"> nehézségek kísérték, és mindezek hogyan tükröződnek szakmai kompetenciáiban.</w:t>
      </w:r>
    </w:p>
    <w:p w14:paraId="781E5779" w14:textId="77777777" w:rsidR="00004A04" w:rsidRDefault="00004A04" w:rsidP="00004A04">
      <w:pPr>
        <w:ind w:right="567"/>
        <w:jc w:val="both"/>
        <w:rPr>
          <w:rFonts w:eastAsia="Times New Roman" w:cs="Times New Roman"/>
          <w:szCs w:val="24"/>
          <w:lang w:eastAsia="hu-HU"/>
        </w:rPr>
      </w:pPr>
      <w:r w:rsidRPr="00475F8D">
        <w:rPr>
          <w:rFonts w:eastAsia="Times New Roman" w:cs="Times New Roman"/>
          <w:szCs w:val="24"/>
          <w:lang w:eastAsia="hu-HU"/>
        </w:rPr>
        <w:t>A</w:t>
      </w:r>
      <w:r>
        <w:rPr>
          <w:rFonts w:eastAsia="Times New Roman" w:cs="Times New Roman"/>
          <w:szCs w:val="24"/>
          <w:lang w:eastAsia="hu-HU"/>
        </w:rPr>
        <w:t xml:space="preserve"> kompetencia a</w:t>
      </w:r>
      <w:r w:rsidRPr="00475F8D">
        <w:rPr>
          <w:rFonts w:eastAsia="Times New Roman" w:cs="Times New Roman"/>
          <w:szCs w:val="24"/>
          <w:lang w:eastAsia="hu-HU"/>
        </w:rPr>
        <w:t xml:space="preserve"> pszichikus képződmények olyan rendszere, amely magában foglalja </w:t>
      </w:r>
      <w:r>
        <w:rPr>
          <w:rFonts w:eastAsia="Times New Roman" w:cs="Times New Roman"/>
          <w:szCs w:val="24"/>
          <w:lang w:eastAsia="hu-HU"/>
        </w:rPr>
        <w:t>az adott területtel kapcsolatos attitűdöt,</w:t>
      </w:r>
      <w:r w:rsidRPr="00475F8D">
        <w:rPr>
          <w:rFonts w:eastAsia="Times New Roman" w:cs="Times New Roman"/>
          <w:szCs w:val="24"/>
          <w:lang w:eastAsia="hu-HU"/>
        </w:rPr>
        <w:t xml:space="preserve"> ké</w:t>
      </w:r>
      <w:r>
        <w:rPr>
          <w:rFonts w:eastAsia="Times New Roman" w:cs="Times New Roman"/>
          <w:szCs w:val="24"/>
          <w:lang w:eastAsia="hu-HU"/>
        </w:rPr>
        <w:t xml:space="preserve">pességeket és ismereteket. A nevelés-oktatás tartalmának, az intézményes nevelés és szakmai képzés célrendszerének meghatározó elemei a fejlesztendő kompetenciák. A nemzetközi és nemzeti tartalmi szabályozó dokumentumokban </w:t>
      </w:r>
      <w:r w:rsidRPr="00475F8D">
        <w:rPr>
          <w:rFonts w:eastAsia="Times New Roman" w:cs="Times New Roman"/>
          <w:szCs w:val="24"/>
          <w:lang w:eastAsia="hu-HU"/>
        </w:rPr>
        <w:t>megadott kulcskompetenciák</w:t>
      </w:r>
      <w:r>
        <w:rPr>
          <w:rFonts w:eastAsia="Times New Roman" w:cs="Times New Roman"/>
          <w:szCs w:val="24"/>
          <w:lang w:eastAsia="hu-HU"/>
        </w:rPr>
        <w:t xml:space="preserve"> </w:t>
      </w:r>
      <w:r w:rsidRPr="00475F8D">
        <w:rPr>
          <w:rFonts w:eastAsia="Times New Roman" w:cs="Times New Roman"/>
          <w:szCs w:val="24"/>
          <w:lang w:eastAsia="hu-HU"/>
        </w:rPr>
        <w:t>az intézményes nevelés minden szintjére és színterére vonatkoznak. A műveltségi területekhez sajátos, az adott szakterülettel összefüggő kompetenciák is kapcsolódnak.</w:t>
      </w:r>
    </w:p>
    <w:p w14:paraId="3F0EA362" w14:textId="77777777" w:rsidR="00004A04" w:rsidRDefault="00004A04" w:rsidP="00004A04">
      <w:pPr>
        <w:ind w:right="567"/>
        <w:jc w:val="both"/>
        <w:rPr>
          <w:rFonts w:eastAsia="Times New Roman" w:cs="Times New Roman"/>
          <w:szCs w:val="24"/>
          <w:lang w:eastAsia="hu-HU"/>
        </w:rPr>
      </w:pPr>
      <w:r>
        <w:rPr>
          <w:rFonts w:eastAsia="Times New Roman" w:cs="Times New Roman"/>
          <w:szCs w:val="24"/>
          <w:lang w:eastAsia="hu-HU"/>
        </w:rPr>
        <w:t>A portfólió a pedagóguskompetenciák fejlődését</w:t>
      </w:r>
      <w:r w:rsidRPr="008F6816">
        <w:rPr>
          <w:rFonts w:eastAsia="Times New Roman" w:cs="Times New Roman"/>
          <w:szCs w:val="24"/>
          <w:lang w:eastAsia="hu-HU"/>
        </w:rPr>
        <w:t xml:space="preserve"> egyrészt a tények tükrében, m</w:t>
      </w:r>
      <w:r>
        <w:rPr>
          <w:rFonts w:eastAsia="Times New Roman" w:cs="Times New Roman"/>
          <w:szCs w:val="24"/>
          <w:lang w:eastAsia="hu-HU"/>
        </w:rPr>
        <w:t>ásrészt az önértékelés alapján dokumentálja.</w:t>
      </w:r>
    </w:p>
    <w:p w14:paraId="2F9ECC21" w14:textId="77777777" w:rsidR="00004A04" w:rsidRDefault="00004A04" w:rsidP="00004A04">
      <w:pPr>
        <w:spacing w:line="276" w:lineRule="auto"/>
        <w:ind w:right="567"/>
        <w:jc w:val="both"/>
        <w:rPr>
          <w:rFonts w:eastAsia="Times New Roman" w:cs="Times New Roman"/>
          <w:szCs w:val="24"/>
          <w:lang w:eastAsia="hu-HU"/>
        </w:rPr>
      </w:pPr>
    </w:p>
    <w:p w14:paraId="7A09EC8B" w14:textId="31095A26" w:rsidR="00004A04" w:rsidRPr="00CB734C" w:rsidRDefault="00B608C1" w:rsidP="00C40B62">
      <w:pPr>
        <w:pStyle w:val="Cmsor2"/>
        <w:rPr>
          <w:lang w:eastAsia="hu-HU"/>
        </w:rPr>
      </w:pPr>
      <w:bookmarkStart w:id="30" w:name="_Toc45392719"/>
      <w:r>
        <w:rPr>
          <w:lang w:eastAsia="hu-HU"/>
        </w:rPr>
        <w:t>8</w:t>
      </w:r>
      <w:r w:rsidR="00C40B62">
        <w:rPr>
          <w:lang w:eastAsia="hu-HU"/>
        </w:rPr>
        <w:t xml:space="preserve">.3. </w:t>
      </w:r>
      <w:r w:rsidR="00004A04" w:rsidRPr="00CB734C">
        <w:rPr>
          <w:lang w:eastAsia="hu-HU"/>
        </w:rPr>
        <w:t>A portfólió főbb tartalmi elemei</w:t>
      </w:r>
      <w:bookmarkEnd w:id="30"/>
    </w:p>
    <w:p w14:paraId="69C4998A" w14:textId="77777777" w:rsidR="00004A04" w:rsidRDefault="00004A04" w:rsidP="00170241">
      <w:pPr>
        <w:ind w:right="567" w:firstLine="0"/>
        <w:jc w:val="both"/>
        <w:rPr>
          <w:rFonts w:eastAsia="Times New Roman" w:cs="Times New Roman"/>
          <w:szCs w:val="24"/>
          <w:lang w:eastAsia="hu-HU"/>
        </w:rPr>
      </w:pPr>
      <w:r w:rsidRPr="00896730">
        <w:rPr>
          <w:rFonts w:eastAsia="Times New Roman" w:cs="Times New Roman"/>
          <w:szCs w:val="24"/>
          <w:lang w:eastAsia="hu-HU"/>
        </w:rPr>
        <w:t>A képzést lezáró portfólió a hallgató szakmai fejlődésének szakszerű bemutatására szolgál a képzés során végzett tanulmányok, az azokhoz készített szakmai anyagok és azokra adott önreflexiók segítségével.</w:t>
      </w:r>
    </w:p>
    <w:p w14:paraId="36432584" w14:textId="77777777" w:rsidR="00004A04" w:rsidRDefault="00004A04" w:rsidP="00170241">
      <w:pPr>
        <w:ind w:right="567"/>
        <w:jc w:val="both"/>
        <w:rPr>
          <w:rFonts w:eastAsia="Times New Roman" w:cs="Times New Roman"/>
          <w:szCs w:val="24"/>
          <w:lang w:eastAsia="hu-HU"/>
        </w:rPr>
      </w:pPr>
      <w:r>
        <w:rPr>
          <w:rFonts w:eastAsia="Times New Roman" w:cs="Times New Roman"/>
          <w:szCs w:val="24"/>
          <w:lang w:eastAsia="hu-HU"/>
        </w:rPr>
        <w:t>A portfólióhoz felhasználható szakmai anyagok</w:t>
      </w:r>
      <w:r w:rsidRPr="00896730">
        <w:t xml:space="preserve"> </w:t>
      </w:r>
      <w:r>
        <w:rPr>
          <w:rFonts w:eastAsia="Times New Roman" w:cs="Times New Roman"/>
          <w:szCs w:val="24"/>
          <w:lang w:eastAsia="hu-HU"/>
        </w:rPr>
        <w:t>forrásai a</w:t>
      </w:r>
      <w:r w:rsidRPr="00896730">
        <w:rPr>
          <w:rFonts w:eastAsia="Times New Roman" w:cs="Times New Roman"/>
          <w:szCs w:val="24"/>
          <w:lang w:eastAsia="hu-HU"/>
        </w:rPr>
        <w:t xml:space="preserve"> képzés során készített saját munkák áttekintése (</w:t>
      </w:r>
      <w:r>
        <w:rPr>
          <w:rFonts w:eastAsia="Times New Roman" w:cs="Times New Roman"/>
          <w:szCs w:val="24"/>
          <w:lang w:eastAsia="hu-HU"/>
        </w:rPr>
        <w:t xml:space="preserve">pl. </w:t>
      </w:r>
      <w:r w:rsidRPr="00896730">
        <w:rPr>
          <w:rFonts w:eastAsia="Times New Roman" w:cs="Times New Roman"/>
          <w:szCs w:val="24"/>
          <w:lang w:eastAsia="hu-HU"/>
        </w:rPr>
        <w:t xml:space="preserve">témadolgozatok, kurzusportfóliók, esetbemutatások, elkészített </w:t>
      </w:r>
      <w:r w:rsidRPr="00896730">
        <w:rPr>
          <w:rFonts w:eastAsia="Times New Roman" w:cs="Times New Roman"/>
          <w:szCs w:val="24"/>
          <w:lang w:eastAsia="hu-HU"/>
        </w:rPr>
        <w:lastRenderedPageBreak/>
        <w:t>tervezetek, szakirodalom feldolgozás, dokumentumelemzés, prezentációk, intézményi gyakorlatról készített dokumentáció stb.).</w:t>
      </w:r>
    </w:p>
    <w:p w14:paraId="4902FF63" w14:textId="77777777" w:rsidR="00004A04" w:rsidRDefault="00004A04" w:rsidP="00004A04">
      <w:pPr>
        <w:ind w:right="567"/>
        <w:jc w:val="both"/>
        <w:rPr>
          <w:rFonts w:eastAsia="Times New Roman" w:cs="Times New Roman"/>
          <w:szCs w:val="24"/>
          <w:lang w:eastAsia="hu-HU"/>
        </w:rPr>
      </w:pPr>
      <w:r>
        <w:rPr>
          <w:rFonts w:eastAsia="Times New Roman" w:cs="Times New Roman"/>
          <w:szCs w:val="24"/>
          <w:lang w:eastAsia="hu-HU"/>
        </w:rPr>
        <w:t>A célirányosan összeválogatott, tényszerű szakmai dokumentációk közlését az azokhoz fűzött szakmai önreflexiókkal is ki kell egészíteni.</w:t>
      </w:r>
      <w:r w:rsidRPr="00CB734C">
        <w:t xml:space="preserve"> </w:t>
      </w:r>
      <w:r w:rsidRPr="00CB734C">
        <w:rPr>
          <w:rFonts w:eastAsia="Times New Roman" w:cs="Times New Roman"/>
          <w:szCs w:val="24"/>
          <w:lang w:eastAsia="hu-HU"/>
        </w:rPr>
        <w:t xml:space="preserve">A reflexió a tapasztalatok, ismeretek és cselekedetek végiggondolását, elemzését jelenti, jelen esetben a dokumentumban bemutatott </w:t>
      </w:r>
      <w:r>
        <w:rPr>
          <w:rFonts w:eastAsia="Times New Roman" w:cs="Times New Roman"/>
          <w:szCs w:val="24"/>
          <w:lang w:eastAsia="hu-HU"/>
        </w:rPr>
        <w:t xml:space="preserve">szakmai dokumentumok újbóli </w:t>
      </w:r>
      <w:r w:rsidRPr="00CB734C">
        <w:rPr>
          <w:rFonts w:eastAsia="Times New Roman" w:cs="Times New Roman"/>
          <w:szCs w:val="24"/>
          <w:lang w:eastAsia="hu-HU"/>
        </w:rPr>
        <w:t>végiggondolását, elemzését. A reflexió világítja meg készítőjének gondolkodásmódját, azt, hogy mit miért tesz. Emellett lehetővé teszi a ké</w:t>
      </w:r>
      <w:r>
        <w:rPr>
          <w:rFonts w:eastAsia="Times New Roman" w:cs="Times New Roman"/>
          <w:szCs w:val="24"/>
          <w:lang w:eastAsia="hu-HU"/>
        </w:rPr>
        <w:t>szítő saját szakmai fejlődésének kritikus vizsgálatát is.</w:t>
      </w:r>
    </w:p>
    <w:p w14:paraId="130C48EB" w14:textId="77777777" w:rsidR="00004A04" w:rsidRDefault="00004A04" w:rsidP="00004A04">
      <w:pPr>
        <w:spacing w:line="276" w:lineRule="auto"/>
        <w:ind w:right="567"/>
        <w:jc w:val="both"/>
        <w:rPr>
          <w:rFonts w:eastAsia="Times New Roman" w:cs="Times New Roman"/>
          <w:b/>
          <w:smallCaps/>
          <w:color w:val="1F4E79"/>
          <w:sz w:val="32"/>
          <w:szCs w:val="32"/>
          <w:lang w:eastAsia="hu-HU"/>
        </w:rPr>
      </w:pPr>
    </w:p>
    <w:p w14:paraId="59560B94" w14:textId="3309E2EC" w:rsidR="00004A04" w:rsidRPr="00CB734C" w:rsidRDefault="001E398F" w:rsidP="00C40B62">
      <w:pPr>
        <w:pStyle w:val="Cmsor2"/>
        <w:rPr>
          <w:lang w:eastAsia="hu-HU"/>
        </w:rPr>
      </w:pPr>
      <w:bookmarkStart w:id="31" w:name="_Toc45392720"/>
      <w:r>
        <w:rPr>
          <w:lang w:eastAsia="hu-HU"/>
        </w:rPr>
        <w:t>8</w:t>
      </w:r>
      <w:r w:rsidR="00C40B62">
        <w:rPr>
          <w:lang w:eastAsia="hu-HU"/>
        </w:rPr>
        <w:t xml:space="preserve">.4. </w:t>
      </w:r>
      <w:r w:rsidR="00004A04" w:rsidRPr="00CB734C">
        <w:rPr>
          <w:lang w:eastAsia="hu-HU"/>
        </w:rPr>
        <w:t>A portfólió</w:t>
      </w:r>
      <w:r w:rsidR="00004A04">
        <w:rPr>
          <w:lang w:eastAsia="hu-HU"/>
        </w:rPr>
        <w:t xml:space="preserve"> elkészítésének menete</w:t>
      </w:r>
      <w:bookmarkEnd w:id="31"/>
    </w:p>
    <w:p w14:paraId="55070D0C" w14:textId="77777777" w:rsidR="00004A04" w:rsidRDefault="00004A04" w:rsidP="00170241">
      <w:pPr>
        <w:ind w:right="567" w:firstLine="0"/>
        <w:jc w:val="both"/>
        <w:rPr>
          <w:rFonts w:eastAsia="Times New Roman" w:cs="Times New Roman"/>
          <w:szCs w:val="24"/>
          <w:lang w:eastAsia="hu-HU"/>
        </w:rPr>
      </w:pPr>
      <w:r>
        <w:rPr>
          <w:rFonts w:eastAsia="Times New Roman" w:cs="Times New Roman"/>
          <w:szCs w:val="24"/>
          <w:lang w:eastAsia="hu-HU"/>
        </w:rPr>
        <w:t xml:space="preserve">A portfólió azzal a céllal készül, hogy a pedagógus </w:t>
      </w:r>
      <w:r w:rsidRPr="00F85543">
        <w:rPr>
          <w:rFonts w:eastAsia="Times New Roman" w:cs="Times New Roman"/>
          <w:szCs w:val="24"/>
          <w:lang w:eastAsia="hu-HU"/>
        </w:rPr>
        <w:t>bemutathassa k</w:t>
      </w:r>
      <w:r>
        <w:rPr>
          <w:rFonts w:eastAsia="Times New Roman" w:cs="Times New Roman"/>
          <w:szCs w:val="24"/>
          <w:lang w:eastAsia="hu-HU"/>
        </w:rPr>
        <w:t>ompetenciáinak fejlettségét. Ennek érdekében</w:t>
      </w:r>
      <w:r w:rsidRPr="00F85543">
        <w:rPr>
          <w:rFonts w:eastAsia="Times New Roman" w:cs="Times New Roman"/>
          <w:szCs w:val="24"/>
          <w:lang w:eastAsia="hu-HU"/>
        </w:rPr>
        <w:t xml:space="preserve"> </w:t>
      </w:r>
      <w:r>
        <w:rPr>
          <w:rFonts w:eastAsia="Times New Roman" w:cs="Times New Roman"/>
          <w:szCs w:val="24"/>
          <w:lang w:eastAsia="hu-HU"/>
        </w:rPr>
        <w:t xml:space="preserve">a </w:t>
      </w:r>
      <w:r w:rsidRPr="00F85543">
        <w:rPr>
          <w:rFonts w:eastAsia="Times New Roman" w:cs="Times New Roman"/>
          <w:szCs w:val="24"/>
          <w:lang w:eastAsia="hu-HU"/>
        </w:rPr>
        <w:t>d</w:t>
      </w:r>
      <w:r>
        <w:rPr>
          <w:rFonts w:eastAsia="Times New Roman" w:cs="Times New Roman"/>
          <w:szCs w:val="24"/>
          <w:lang w:eastAsia="hu-HU"/>
        </w:rPr>
        <w:t>okumentáció</w:t>
      </w:r>
      <w:r w:rsidRPr="00F85543">
        <w:rPr>
          <w:rFonts w:eastAsia="Times New Roman" w:cs="Times New Roman"/>
          <w:szCs w:val="24"/>
          <w:lang w:eastAsia="hu-HU"/>
        </w:rPr>
        <w:t xml:space="preserve"> elkészítésénél olyan részletességre és szakszerűségre </w:t>
      </w:r>
      <w:r>
        <w:rPr>
          <w:rFonts w:eastAsia="Times New Roman" w:cs="Times New Roman"/>
          <w:szCs w:val="24"/>
          <w:lang w:eastAsia="hu-HU"/>
        </w:rPr>
        <w:t xml:space="preserve">érdemes törekedni, amelyből a portfólió értékelője is meg tudja ítélni a pedagógus tényszerű és önreflexiókban is azonosítható szakmai fejlődését. </w:t>
      </w:r>
    </w:p>
    <w:p w14:paraId="0A8C6EDD" w14:textId="77777777" w:rsidR="00004A04" w:rsidRDefault="00004A04" w:rsidP="00004A04">
      <w:pPr>
        <w:spacing w:line="276" w:lineRule="auto"/>
        <w:ind w:right="567"/>
        <w:jc w:val="both"/>
        <w:rPr>
          <w:rFonts w:eastAsia="Times New Roman" w:cs="Times New Roman"/>
          <w:szCs w:val="24"/>
          <w:lang w:eastAsia="hu-HU"/>
        </w:rPr>
      </w:pPr>
      <w:r>
        <w:rPr>
          <w:rFonts w:eastAsia="Times New Roman" w:cs="Times New Roman"/>
          <w:szCs w:val="24"/>
          <w:lang w:eastAsia="hu-HU"/>
        </w:rPr>
        <w:t>A portfólió elkészítése során a következő lépéseket célszerű követni:</w:t>
      </w:r>
    </w:p>
    <w:p w14:paraId="4885BE2B" w14:textId="77777777" w:rsidR="00004A04" w:rsidRDefault="00004A04" w:rsidP="00004A04">
      <w:pPr>
        <w:numPr>
          <w:ilvl w:val="0"/>
          <w:numId w:val="22"/>
        </w:numPr>
        <w:spacing w:after="200"/>
        <w:ind w:hanging="720"/>
        <w:contextualSpacing/>
        <w:jc w:val="both"/>
        <w:rPr>
          <w:rFonts w:cs="Times New Roman"/>
          <w:szCs w:val="24"/>
        </w:rPr>
      </w:pPr>
      <w:r w:rsidRPr="00F85543">
        <w:rPr>
          <w:rFonts w:cs="Times New Roman"/>
          <w:szCs w:val="24"/>
        </w:rPr>
        <w:t>A képzés során kés</w:t>
      </w:r>
      <w:r>
        <w:rPr>
          <w:rFonts w:cs="Times New Roman"/>
          <w:szCs w:val="24"/>
        </w:rPr>
        <w:t>zített saját munkák áttekintése,</w:t>
      </w:r>
    </w:p>
    <w:p w14:paraId="4DDD6611" w14:textId="77777777" w:rsidR="00004A04" w:rsidRPr="00F85543" w:rsidRDefault="00004A04" w:rsidP="00004A04">
      <w:pPr>
        <w:numPr>
          <w:ilvl w:val="0"/>
          <w:numId w:val="22"/>
        </w:numPr>
        <w:spacing w:after="200"/>
        <w:ind w:hanging="720"/>
        <w:contextualSpacing/>
        <w:jc w:val="both"/>
        <w:rPr>
          <w:rFonts w:cs="Times New Roman"/>
          <w:szCs w:val="24"/>
        </w:rPr>
      </w:pPr>
      <w:r w:rsidRPr="00F85543">
        <w:rPr>
          <w:rFonts w:cs="Times New Roman"/>
          <w:szCs w:val="24"/>
        </w:rPr>
        <w:t>A szakmai fejlődés szempontjából jel</w:t>
      </w:r>
      <w:r>
        <w:rPr>
          <w:rFonts w:cs="Times New Roman"/>
          <w:szCs w:val="24"/>
        </w:rPr>
        <w:t>entősnek tartottak kiválogatása,</w:t>
      </w:r>
    </w:p>
    <w:p w14:paraId="41A169FA" w14:textId="77777777" w:rsidR="00004A04" w:rsidRDefault="00004A04" w:rsidP="00004A04">
      <w:pPr>
        <w:numPr>
          <w:ilvl w:val="0"/>
          <w:numId w:val="22"/>
        </w:numPr>
        <w:spacing w:after="200"/>
        <w:ind w:hanging="720"/>
        <w:contextualSpacing/>
        <w:jc w:val="both"/>
        <w:rPr>
          <w:rFonts w:cs="Times New Roman"/>
          <w:szCs w:val="24"/>
        </w:rPr>
      </w:pPr>
      <w:r w:rsidRPr="00F85543">
        <w:rPr>
          <w:rFonts w:cs="Times New Roman"/>
          <w:szCs w:val="24"/>
        </w:rPr>
        <w:t xml:space="preserve">A kiválogatott dokumentumok rendezése (egymásra épülésük a szakmai </w:t>
      </w:r>
    </w:p>
    <w:p w14:paraId="686B6074" w14:textId="77777777" w:rsidR="00004A04" w:rsidRPr="00F85543" w:rsidRDefault="00004A04" w:rsidP="001E398F">
      <w:pPr>
        <w:spacing w:after="200"/>
        <w:ind w:left="720" w:hanging="11"/>
        <w:contextualSpacing/>
        <w:jc w:val="both"/>
        <w:rPr>
          <w:rFonts w:cs="Times New Roman"/>
          <w:szCs w:val="24"/>
        </w:rPr>
      </w:pPr>
      <w:r w:rsidRPr="00F85543">
        <w:rPr>
          <w:rFonts w:cs="Times New Roman"/>
          <w:szCs w:val="24"/>
        </w:rPr>
        <w:t>fejlődés folyamat</w:t>
      </w:r>
      <w:r>
        <w:rPr>
          <w:rFonts w:cs="Times New Roman"/>
          <w:szCs w:val="24"/>
        </w:rPr>
        <w:t>ának szempontjából),</w:t>
      </w:r>
    </w:p>
    <w:p w14:paraId="7A602AAA" w14:textId="77777777" w:rsidR="00004A04" w:rsidRPr="00F85543" w:rsidRDefault="00004A04" w:rsidP="00004A04">
      <w:pPr>
        <w:numPr>
          <w:ilvl w:val="0"/>
          <w:numId w:val="22"/>
        </w:numPr>
        <w:spacing w:after="200"/>
        <w:ind w:hanging="720"/>
        <w:contextualSpacing/>
        <w:jc w:val="both"/>
        <w:rPr>
          <w:rFonts w:cs="Times New Roman"/>
          <w:szCs w:val="24"/>
        </w:rPr>
      </w:pPr>
      <w:r w:rsidRPr="00F85543">
        <w:rPr>
          <w:rFonts w:cs="Times New Roman"/>
          <w:szCs w:val="24"/>
        </w:rPr>
        <w:t>Az egyes doku</w:t>
      </w:r>
      <w:r>
        <w:rPr>
          <w:rFonts w:cs="Times New Roman"/>
          <w:szCs w:val="24"/>
        </w:rPr>
        <w:t>mentumokhoz reflexiók készítése,</w:t>
      </w:r>
    </w:p>
    <w:p w14:paraId="5651A482" w14:textId="77777777" w:rsidR="00004A04" w:rsidRPr="00F85543" w:rsidRDefault="00004A04" w:rsidP="00004A04">
      <w:pPr>
        <w:numPr>
          <w:ilvl w:val="0"/>
          <w:numId w:val="22"/>
        </w:numPr>
        <w:spacing w:after="200"/>
        <w:ind w:hanging="720"/>
        <w:contextualSpacing/>
        <w:jc w:val="both"/>
        <w:rPr>
          <w:rFonts w:cs="Times New Roman"/>
          <w:szCs w:val="24"/>
        </w:rPr>
      </w:pPr>
      <w:r w:rsidRPr="00F85543">
        <w:rPr>
          <w:rFonts w:cs="Times New Roman"/>
          <w:szCs w:val="24"/>
        </w:rPr>
        <w:t>A reflexiók koherens rendszerbe rendezése.</w:t>
      </w:r>
    </w:p>
    <w:p w14:paraId="1520E6AC" w14:textId="77777777" w:rsidR="00004A04" w:rsidRDefault="00004A04" w:rsidP="00004A04">
      <w:pPr>
        <w:spacing w:line="276" w:lineRule="auto"/>
        <w:ind w:right="567"/>
        <w:jc w:val="both"/>
        <w:rPr>
          <w:rFonts w:eastAsia="Times New Roman" w:cs="Times New Roman"/>
          <w:szCs w:val="24"/>
          <w:lang w:eastAsia="hu-HU"/>
        </w:rPr>
      </w:pPr>
    </w:p>
    <w:p w14:paraId="2A3E06FD" w14:textId="77777777" w:rsidR="00004A04" w:rsidRDefault="00004A04" w:rsidP="00004A04">
      <w:pPr>
        <w:ind w:right="567"/>
        <w:jc w:val="both"/>
        <w:rPr>
          <w:rFonts w:eastAsia="Times New Roman" w:cs="Times New Roman"/>
          <w:szCs w:val="24"/>
          <w:lang w:eastAsia="hu-HU"/>
        </w:rPr>
      </w:pPr>
      <w:r>
        <w:rPr>
          <w:rFonts w:eastAsia="Times New Roman" w:cs="Times New Roman"/>
          <w:szCs w:val="24"/>
          <w:lang w:eastAsia="hu-HU"/>
        </w:rPr>
        <w:t>A szakmai anyagok kiválogatása és szerkesztése, valamint a hozzájuk fűzött reflexiók fókuszainak kiválasztása során ajánlott a pedagóguskompetenciák rendszerét is figyelembe venni.</w:t>
      </w:r>
    </w:p>
    <w:p w14:paraId="289EDBB9" w14:textId="77777777" w:rsidR="00004A04" w:rsidRDefault="00004A04" w:rsidP="00004A04">
      <w:pPr>
        <w:ind w:right="567"/>
        <w:jc w:val="both"/>
        <w:rPr>
          <w:rFonts w:eastAsia="Times New Roman" w:cs="Times New Roman"/>
          <w:szCs w:val="24"/>
          <w:lang w:eastAsia="hu-HU"/>
        </w:rPr>
      </w:pPr>
      <w:r>
        <w:rPr>
          <w:rFonts w:eastAsia="Times New Roman" w:cs="Times New Roman"/>
          <w:szCs w:val="24"/>
          <w:lang w:eastAsia="hu-HU"/>
        </w:rPr>
        <w:t xml:space="preserve">A nyolc pedagóguskompetencia azon tudásnak, attitűdöknek </w:t>
      </w:r>
      <w:r w:rsidRPr="00475F8D">
        <w:rPr>
          <w:rFonts w:eastAsia="Times New Roman" w:cs="Times New Roman"/>
          <w:szCs w:val="24"/>
          <w:lang w:eastAsia="hu-HU"/>
        </w:rPr>
        <w:t>és képességeknek az összességét nevezi meg, amelyek alkalmassá teszik a pedagógusokat arra, hogy tevékenységüket,</w:t>
      </w:r>
      <w:r>
        <w:rPr>
          <w:rFonts w:eastAsia="Times New Roman" w:cs="Times New Roman"/>
          <w:szCs w:val="24"/>
          <w:lang w:eastAsia="hu-HU"/>
        </w:rPr>
        <w:t xml:space="preserve"> </w:t>
      </w:r>
      <w:r w:rsidRPr="00475F8D">
        <w:rPr>
          <w:rFonts w:eastAsia="Times New Roman" w:cs="Times New Roman"/>
          <w:szCs w:val="24"/>
          <w:lang w:eastAsia="hu-HU"/>
        </w:rPr>
        <w:t>pedagógiai feladataikat eredményesen elláthassák.</w:t>
      </w:r>
      <w:r>
        <w:rPr>
          <w:rFonts w:eastAsia="Times New Roman" w:cs="Times New Roman"/>
          <w:szCs w:val="24"/>
          <w:lang w:eastAsia="hu-HU"/>
        </w:rPr>
        <w:t xml:space="preserve"> A portfólió szerkesztése során a következő kompetenciákra célszerű fókuszálnunk: </w:t>
      </w:r>
    </w:p>
    <w:p w14:paraId="71600A71" w14:textId="77777777" w:rsidR="00004A04" w:rsidRDefault="00004A04" w:rsidP="00170241">
      <w:pPr>
        <w:ind w:right="567"/>
        <w:jc w:val="both"/>
        <w:rPr>
          <w:rFonts w:eastAsia="Times New Roman" w:cs="Times New Roman"/>
          <w:szCs w:val="24"/>
          <w:lang w:eastAsia="hu-HU"/>
        </w:rPr>
      </w:pPr>
      <w:r>
        <w:rPr>
          <w:rFonts w:eastAsia="Times New Roman" w:cs="Times New Roman"/>
          <w:szCs w:val="24"/>
          <w:lang w:eastAsia="hu-HU"/>
        </w:rPr>
        <w:t xml:space="preserve">1. </w:t>
      </w:r>
      <w:r w:rsidRPr="00475F8D">
        <w:rPr>
          <w:rFonts w:eastAsia="Times New Roman" w:cs="Times New Roman"/>
          <w:szCs w:val="24"/>
          <w:lang w:eastAsia="hu-HU"/>
        </w:rPr>
        <w:t>Szakmai feladatok, szaktudományos, szaktárgyi, tantervi tudás</w:t>
      </w:r>
      <w:r>
        <w:rPr>
          <w:rFonts w:eastAsia="Times New Roman" w:cs="Times New Roman"/>
          <w:szCs w:val="24"/>
          <w:lang w:eastAsia="hu-HU"/>
        </w:rPr>
        <w:t xml:space="preserve">. 2. Pedagógiai folyamatok, tevékenységek tervezése és a </w:t>
      </w:r>
      <w:r w:rsidRPr="00475F8D">
        <w:rPr>
          <w:rFonts w:eastAsia="Times New Roman" w:cs="Times New Roman"/>
          <w:szCs w:val="24"/>
          <w:lang w:eastAsia="hu-HU"/>
        </w:rPr>
        <w:t>megvalósításukhoz kapcsolódó önreflexiók</w:t>
      </w:r>
      <w:r>
        <w:rPr>
          <w:rFonts w:eastAsia="Times New Roman" w:cs="Times New Roman"/>
          <w:szCs w:val="24"/>
          <w:lang w:eastAsia="hu-HU"/>
        </w:rPr>
        <w:t xml:space="preserve">. 3. </w:t>
      </w:r>
      <w:r w:rsidRPr="00475F8D">
        <w:rPr>
          <w:rFonts w:eastAsia="Times New Roman" w:cs="Times New Roman"/>
          <w:szCs w:val="24"/>
          <w:lang w:eastAsia="hu-HU"/>
        </w:rPr>
        <w:t>A tanulás támogatása</w:t>
      </w:r>
      <w:r>
        <w:rPr>
          <w:rFonts w:eastAsia="Times New Roman" w:cs="Times New Roman"/>
          <w:szCs w:val="24"/>
          <w:lang w:eastAsia="hu-HU"/>
        </w:rPr>
        <w:t xml:space="preserve">. 4. A tanuló személyiségének fejlesztése, az egyéni bánásmód érvényesülése, </w:t>
      </w:r>
      <w:r w:rsidRPr="00475F8D">
        <w:rPr>
          <w:rFonts w:eastAsia="Times New Roman" w:cs="Times New Roman"/>
          <w:szCs w:val="24"/>
          <w:lang w:eastAsia="hu-HU"/>
        </w:rPr>
        <w:t>a hátrányos helyzetű, sajátos nevelési igényű vagy beilleszkedési, tanulási,</w:t>
      </w:r>
      <w:r>
        <w:rPr>
          <w:rFonts w:eastAsia="Times New Roman" w:cs="Times New Roman"/>
          <w:szCs w:val="24"/>
          <w:lang w:eastAsia="hu-HU"/>
        </w:rPr>
        <w:t xml:space="preserve"> magatartási nehézséggel küzdő gyermek, tanuló többi gyermekkel, tanulóval együtt történő sikeres neveléséhez, </w:t>
      </w:r>
      <w:r w:rsidRPr="00475F8D">
        <w:rPr>
          <w:rFonts w:eastAsia="Times New Roman" w:cs="Times New Roman"/>
          <w:szCs w:val="24"/>
          <w:lang w:eastAsia="hu-HU"/>
        </w:rPr>
        <w:t>oktatásához szükséges megfelelő módszertani felkészültség</w:t>
      </w:r>
      <w:r>
        <w:rPr>
          <w:rFonts w:eastAsia="Times New Roman" w:cs="Times New Roman"/>
          <w:szCs w:val="24"/>
          <w:lang w:eastAsia="hu-HU"/>
        </w:rPr>
        <w:t xml:space="preserve">. 5. </w:t>
      </w:r>
      <w:r w:rsidRPr="00475F8D">
        <w:rPr>
          <w:rFonts w:eastAsia="Times New Roman" w:cs="Times New Roman"/>
          <w:szCs w:val="24"/>
          <w:lang w:eastAsia="hu-HU"/>
        </w:rPr>
        <w:t>A tanulói csoportok, közösségek alakulásának segítése, fejlesztése, esélyteremtés, nyitottság a különböző társadalmi-kulturális sokféleségre, integrációs tevékenység, osztályfőnöki tevékenység</w:t>
      </w:r>
      <w:r>
        <w:rPr>
          <w:rFonts w:eastAsia="Times New Roman" w:cs="Times New Roman"/>
          <w:szCs w:val="24"/>
          <w:lang w:eastAsia="hu-HU"/>
        </w:rPr>
        <w:t xml:space="preserve">. 6. Pedagógiai folyamatok és a tanulók </w:t>
      </w:r>
      <w:r w:rsidRPr="00475F8D">
        <w:rPr>
          <w:rFonts w:eastAsia="Times New Roman" w:cs="Times New Roman"/>
          <w:szCs w:val="24"/>
          <w:lang w:eastAsia="hu-HU"/>
        </w:rPr>
        <w:t>személyiségfejlődéséne</w:t>
      </w:r>
      <w:r>
        <w:rPr>
          <w:rFonts w:eastAsia="Times New Roman" w:cs="Times New Roman"/>
          <w:szCs w:val="24"/>
          <w:lang w:eastAsia="hu-HU"/>
        </w:rPr>
        <w:t xml:space="preserve">k </w:t>
      </w:r>
      <w:r w:rsidRPr="00475F8D">
        <w:rPr>
          <w:rFonts w:eastAsia="Times New Roman" w:cs="Times New Roman"/>
          <w:szCs w:val="24"/>
          <w:lang w:eastAsia="hu-HU"/>
        </w:rPr>
        <w:t>folyamatos értékelése, elemzése</w:t>
      </w:r>
      <w:r>
        <w:rPr>
          <w:rFonts w:eastAsia="Times New Roman" w:cs="Times New Roman"/>
          <w:szCs w:val="24"/>
          <w:lang w:eastAsia="hu-HU"/>
        </w:rPr>
        <w:t xml:space="preserve">. 7. A környezeti nevelésben mutatott jártasság, a fenntarthatóság értékrendjének </w:t>
      </w:r>
      <w:r w:rsidRPr="00475F8D">
        <w:rPr>
          <w:rFonts w:eastAsia="Times New Roman" w:cs="Times New Roman"/>
          <w:szCs w:val="24"/>
          <w:lang w:eastAsia="hu-HU"/>
        </w:rPr>
        <w:t>hiteles képviselete és a környezettudatossághoz kapcso</w:t>
      </w:r>
      <w:r>
        <w:rPr>
          <w:rFonts w:eastAsia="Times New Roman" w:cs="Times New Roman"/>
          <w:szCs w:val="24"/>
          <w:lang w:eastAsia="hu-HU"/>
        </w:rPr>
        <w:t xml:space="preserve">lódó attitűdök átadásának módja. 8. </w:t>
      </w:r>
      <w:r w:rsidRPr="00475F8D">
        <w:rPr>
          <w:rFonts w:eastAsia="Times New Roman" w:cs="Times New Roman"/>
          <w:szCs w:val="24"/>
          <w:lang w:eastAsia="hu-HU"/>
        </w:rPr>
        <w:t>Kommunikáció és szakmai együ</w:t>
      </w:r>
      <w:r>
        <w:rPr>
          <w:rFonts w:eastAsia="Times New Roman" w:cs="Times New Roman"/>
          <w:szCs w:val="24"/>
          <w:lang w:eastAsia="hu-HU"/>
        </w:rPr>
        <w:t xml:space="preserve">ttműködés, problémamegoldás. </w:t>
      </w:r>
    </w:p>
    <w:p w14:paraId="0C7D80C6" w14:textId="77777777" w:rsidR="00004A04" w:rsidRDefault="00004A04" w:rsidP="00004A04">
      <w:pPr>
        <w:ind w:right="567"/>
        <w:jc w:val="both"/>
        <w:rPr>
          <w:rFonts w:eastAsia="Times New Roman" w:cs="Times New Roman"/>
          <w:szCs w:val="24"/>
          <w:lang w:eastAsia="hu-HU"/>
        </w:rPr>
      </w:pPr>
      <w:r w:rsidRPr="009A7B96">
        <w:rPr>
          <w:rFonts w:eastAsia="Times New Roman" w:cs="Times New Roman"/>
          <w:szCs w:val="24"/>
          <w:lang w:eastAsia="hu-HU"/>
        </w:rPr>
        <w:t>A reflexió</w:t>
      </w:r>
      <w:r>
        <w:rPr>
          <w:rFonts w:eastAsia="Times New Roman" w:cs="Times New Roman"/>
          <w:szCs w:val="24"/>
          <w:lang w:eastAsia="hu-HU"/>
        </w:rPr>
        <w:t>k megírása</w:t>
      </w:r>
      <w:r w:rsidRPr="009A7B96">
        <w:rPr>
          <w:rFonts w:eastAsia="Times New Roman" w:cs="Times New Roman"/>
          <w:szCs w:val="24"/>
          <w:lang w:eastAsia="hu-HU"/>
        </w:rPr>
        <w:t xml:space="preserve"> alapvetően három részre tagolódhat:</w:t>
      </w:r>
      <w:r>
        <w:rPr>
          <w:rFonts w:eastAsia="Times New Roman" w:cs="Times New Roman"/>
          <w:szCs w:val="24"/>
          <w:lang w:eastAsia="hu-HU"/>
        </w:rPr>
        <w:t xml:space="preserve"> </w:t>
      </w:r>
      <w:r w:rsidRPr="009A7B96">
        <w:rPr>
          <w:rFonts w:eastAsia="Times New Roman" w:cs="Times New Roman"/>
          <w:szCs w:val="24"/>
          <w:lang w:eastAsia="hu-HU"/>
        </w:rPr>
        <w:t>1.</w:t>
      </w:r>
      <w:r>
        <w:rPr>
          <w:rFonts w:eastAsia="Times New Roman" w:cs="Times New Roman"/>
          <w:szCs w:val="24"/>
          <w:lang w:eastAsia="hu-HU"/>
        </w:rPr>
        <w:t xml:space="preserve"> Az adott dokumentumban exponált</w:t>
      </w:r>
      <w:r w:rsidRPr="009A7B96">
        <w:rPr>
          <w:rFonts w:eastAsia="Times New Roman" w:cs="Times New Roman"/>
          <w:szCs w:val="24"/>
          <w:lang w:eastAsia="hu-HU"/>
        </w:rPr>
        <w:t xml:space="preserve"> pedagógiai </w:t>
      </w:r>
      <w:r>
        <w:rPr>
          <w:rFonts w:eastAsia="Times New Roman" w:cs="Times New Roman"/>
          <w:szCs w:val="24"/>
          <w:lang w:eastAsia="hu-HU"/>
        </w:rPr>
        <w:t xml:space="preserve">problematikák azonosítása. </w:t>
      </w:r>
      <w:r w:rsidRPr="009A7B96">
        <w:rPr>
          <w:rFonts w:eastAsia="Times New Roman" w:cs="Times New Roman"/>
          <w:szCs w:val="24"/>
          <w:lang w:eastAsia="hu-HU"/>
        </w:rPr>
        <w:t>2.</w:t>
      </w:r>
      <w:r>
        <w:rPr>
          <w:rFonts w:eastAsia="Times New Roman" w:cs="Times New Roman"/>
          <w:szCs w:val="24"/>
          <w:lang w:eastAsia="hu-HU"/>
        </w:rPr>
        <w:t xml:space="preserve"> Az adott dokumentumban azonosított problematikák e</w:t>
      </w:r>
      <w:r w:rsidRPr="009A7B96">
        <w:rPr>
          <w:rFonts w:eastAsia="Times New Roman" w:cs="Times New Roman"/>
          <w:szCs w:val="24"/>
          <w:lang w:eastAsia="hu-HU"/>
        </w:rPr>
        <w:t>lemzés</w:t>
      </w:r>
      <w:r>
        <w:rPr>
          <w:rFonts w:eastAsia="Times New Roman" w:cs="Times New Roman"/>
          <w:szCs w:val="24"/>
          <w:lang w:eastAsia="hu-HU"/>
        </w:rPr>
        <w:t>e, és</w:t>
      </w:r>
      <w:r w:rsidRPr="009A7B96">
        <w:rPr>
          <w:rFonts w:eastAsia="Times New Roman" w:cs="Times New Roman"/>
          <w:szCs w:val="24"/>
          <w:lang w:eastAsia="hu-HU"/>
        </w:rPr>
        <w:t xml:space="preserve"> annak indoklása, hogy </w:t>
      </w:r>
      <w:r>
        <w:rPr>
          <w:rFonts w:eastAsia="Times New Roman" w:cs="Times New Roman"/>
          <w:szCs w:val="24"/>
          <w:lang w:eastAsia="hu-HU"/>
        </w:rPr>
        <w:t xml:space="preserve">a problematikát megjelenítő pedagógiai gyakorlatban </w:t>
      </w:r>
      <w:r w:rsidRPr="009A7B96">
        <w:rPr>
          <w:rFonts w:eastAsia="Times New Roman" w:cs="Times New Roman"/>
          <w:szCs w:val="24"/>
          <w:lang w:eastAsia="hu-HU"/>
        </w:rPr>
        <w:t xml:space="preserve">miért tesszük azt, amit teszünk, és miért választjuk azt a megoldást adott helyzetben, amelyet választunk. </w:t>
      </w:r>
      <w:r>
        <w:rPr>
          <w:rFonts w:eastAsia="Times New Roman" w:cs="Times New Roman"/>
          <w:szCs w:val="24"/>
          <w:lang w:eastAsia="hu-HU"/>
        </w:rPr>
        <w:t xml:space="preserve">3. Az adott dokumentumra reflektáló pedagógiai </w:t>
      </w:r>
      <w:r>
        <w:rPr>
          <w:rFonts w:eastAsia="Times New Roman" w:cs="Times New Roman"/>
          <w:szCs w:val="24"/>
          <w:lang w:eastAsia="hu-HU"/>
        </w:rPr>
        <w:lastRenderedPageBreak/>
        <w:t xml:space="preserve">konzekvenciák levonása, melynek keretében a reflektálhatunk saját kompetenciáink fejlődésére, és arra, hogy </w:t>
      </w:r>
      <w:r w:rsidRPr="009A7B96">
        <w:rPr>
          <w:rFonts w:eastAsia="Times New Roman" w:cs="Times New Roman"/>
          <w:szCs w:val="24"/>
          <w:lang w:eastAsia="hu-HU"/>
        </w:rPr>
        <w:t>mit kellene esetleg változtatni a gyakorlatunko</w:t>
      </w:r>
      <w:r>
        <w:rPr>
          <w:rFonts w:eastAsia="Times New Roman" w:cs="Times New Roman"/>
          <w:szCs w:val="24"/>
          <w:lang w:eastAsia="hu-HU"/>
        </w:rPr>
        <w:t>n.</w:t>
      </w:r>
    </w:p>
    <w:p w14:paraId="45C1D8D0" w14:textId="77777777" w:rsidR="00004A04" w:rsidRDefault="00004A04" w:rsidP="00004A04">
      <w:pPr>
        <w:spacing w:line="276" w:lineRule="auto"/>
        <w:ind w:right="567"/>
        <w:jc w:val="both"/>
        <w:rPr>
          <w:rFonts w:eastAsia="Times New Roman" w:cs="Times New Roman"/>
          <w:b/>
          <w:smallCaps/>
          <w:color w:val="1F4E79"/>
          <w:sz w:val="32"/>
          <w:szCs w:val="32"/>
          <w:lang w:eastAsia="hu-HU"/>
        </w:rPr>
      </w:pPr>
    </w:p>
    <w:p w14:paraId="38A775D6" w14:textId="626402C6" w:rsidR="00004A04" w:rsidRDefault="001E398F" w:rsidP="00C40B62">
      <w:pPr>
        <w:pStyle w:val="Cmsor2"/>
        <w:rPr>
          <w:lang w:eastAsia="hu-HU"/>
        </w:rPr>
      </w:pPr>
      <w:bookmarkStart w:id="32" w:name="_Toc45392721"/>
      <w:r>
        <w:rPr>
          <w:lang w:eastAsia="hu-HU"/>
        </w:rPr>
        <w:t>8</w:t>
      </w:r>
      <w:r w:rsidR="00C40B62">
        <w:rPr>
          <w:lang w:eastAsia="hu-HU"/>
        </w:rPr>
        <w:t xml:space="preserve">.5. </w:t>
      </w:r>
      <w:r w:rsidR="00004A04" w:rsidRPr="00CB734C">
        <w:rPr>
          <w:lang w:eastAsia="hu-HU"/>
        </w:rPr>
        <w:t>A portfólió</w:t>
      </w:r>
      <w:r w:rsidR="00004A04">
        <w:rPr>
          <w:lang w:eastAsia="hu-HU"/>
        </w:rPr>
        <w:t xml:space="preserve"> felépítése</w:t>
      </w:r>
      <w:bookmarkEnd w:id="32"/>
    </w:p>
    <w:p w14:paraId="0B605728" w14:textId="77777777" w:rsidR="00004A04" w:rsidRDefault="00004A04" w:rsidP="00170241">
      <w:pPr>
        <w:spacing w:after="200"/>
        <w:ind w:right="566" w:firstLine="0"/>
        <w:jc w:val="both"/>
        <w:rPr>
          <w:rFonts w:cs="Times New Roman"/>
          <w:szCs w:val="24"/>
        </w:rPr>
      </w:pPr>
      <w:r w:rsidRPr="000F29AE">
        <w:rPr>
          <w:rFonts w:cs="Times New Roman"/>
          <w:szCs w:val="24"/>
        </w:rPr>
        <w:t xml:space="preserve">A dokumentáció szerkezetét bemutató tartalomjegyzék </w:t>
      </w:r>
      <w:r>
        <w:rPr>
          <w:rFonts w:cs="Times New Roman"/>
          <w:szCs w:val="24"/>
        </w:rPr>
        <w:t xml:space="preserve">a </w:t>
      </w:r>
      <w:r w:rsidRPr="000F29AE">
        <w:rPr>
          <w:rFonts w:cs="Times New Roman"/>
          <w:szCs w:val="24"/>
        </w:rPr>
        <w:t xml:space="preserve">portfólió elejére kerüljön. </w:t>
      </w:r>
      <w:r>
        <w:rPr>
          <w:rFonts w:cs="Times New Roman"/>
          <w:szCs w:val="24"/>
        </w:rPr>
        <w:t xml:space="preserve">A portfólió tartalma a következő főbb fejezeteket tartalmazza: </w:t>
      </w:r>
    </w:p>
    <w:p w14:paraId="09FC46CB" w14:textId="77777777" w:rsidR="00004A04" w:rsidRDefault="00004A04" w:rsidP="00004A04">
      <w:pPr>
        <w:spacing w:line="276" w:lineRule="auto"/>
        <w:ind w:right="566"/>
        <w:jc w:val="both"/>
        <w:rPr>
          <w:rFonts w:cs="Times New Roman"/>
          <w:szCs w:val="24"/>
        </w:rPr>
      </w:pPr>
      <w:r>
        <w:rPr>
          <w:rFonts w:cs="Times New Roman"/>
          <w:szCs w:val="24"/>
        </w:rPr>
        <w:t>1. A portfólió összeállításának szakmai háttere</w:t>
      </w:r>
    </w:p>
    <w:p w14:paraId="2E348222" w14:textId="77777777" w:rsidR="00004A04" w:rsidRPr="00AC0B8A" w:rsidRDefault="00004A04" w:rsidP="00004A04">
      <w:pPr>
        <w:pStyle w:val="Listaszerbekezds"/>
        <w:widowControl w:val="0"/>
        <w:numPr>
          <w:ilvl w:val="0"/>
          <w:numId w:val="25"/>
        </w:numPr>
        <w:autoSpaceDE w:val="0"/>
        <w:autoSpaceDN w:val="0"/>
        <w:adjustRightInd w:val="0"/>
        <w:ind w:left="567" w:right="566" w:hanging="283"/>
        <w:jc w:val="both"/>
        <w:rPr>
          <w:rFonts w:cs="Times New Roman"/>
        </w:rPr>
      </w:pPr>
      <w:r w:rsidRPr="00AC0B8A">
        <w:rPr>
          <w:rFonts w:cs="Times New Roman"/>
        </w:rPr>
        <w:t>A szakmai életút rövid bemutatása</w:t>
      </w:r>
    </w:p>
    <w:p w14:paraId="2F712885" w14:textId="77777777" w:rsidR="00004A04" w:rsidRPr="00AC0B8A" w:rsidRDefault="00004A04" w:rsidP="00004A04">
      <w:pPr>
        <w:pStyle w:val="Listaszerbekezds"/>
        <w:widowControl w:val="0"/>
        <w:numPr>
          <w:ilvl w:val="0"/>
          <w:numId w:val="25"/>
        </w:numPr>
        <w:autoSpaceDE w:val="0"/>
        <w:autoSpaceDN w:val="0"/>
        <w:adjustRightInd w:val="0"/>
        <w:ind w:left="567" w:right="566" w:hanging="283"/>
        <w:jc w:val="both"/>
        <w:rPr>
          <w:rFonts w:cs="Times New Roman"/>
        </w:rPr>
      </w:pPr>
      <w:r w:rsidRPr="00AC0B8A">
        <w:rPr>
          <w:rFonts w:cs="Times New Roman"/>
        </w:rPr>
        <w:t>A szakmai és személyes indítékok, elvárások a képzéssel kapcsolatban</w:t>
      </w:r>
    </w:p>
    <w:p w14:paraId="232C4BD0" w14:textId="77777777" w:rsidR="00004A04" w:rsidRPr="00AC0B8A" w:rsidRDefault="00004A04" w:rsidP="00004A04">
      <w:pPr>
        <w:pStyle w:val="Listaszerbekezds"/>
        <w:widowControl w:val="0"/>
        <w:numPr>
          <w:ilvl w:val="0"/>
          <w:numId w:val="25"/>
        </w:numPr>
        <w:autoSpaceDE w:val="0"/>
        <w:autoSpaceDN w:val="0"/>
        <w:adjustRightInd w:val="0"/>
        <w:ind w:left="567" w:right="566" w:hanging="283"/>
        <w:jc w:val="both"/>
        <w:rPr>
          <w:rFonts w:cs="Times New Roman"/>
        </w:rPr>
      </w:pPr>
      <w:r w:rsidRPr="00AC0B8A">
        <w:rPr>
          <w:rFonts w:cs="Times New Roman"/>
        </w:rPr>
        <w:t>Önértékelés: erősségek, fejlesztendő területek</w:t>
      </w:r>
    </w:p>
    <w:p w14:paraId="756527B3" w14:textId="77777777" w:rsidR="00004A04" w:rsidRDefault="00004A04" w:rsidP="00004A04">
      <w:pPr>
        <w:pStyle w:val="Listaszerbekezds"/>
        <w:widowControl w:val="0"/>
        <w:numPr>
          <w:ilvl w:val="0"/>
          <w:numId w:val="25"/>
        </w:numPr>
        <w:autoSpaceDE w:val="0"/>
        <w:autoSpaceDN w:val="0"/>
        <w:adjustRightInd w:val="0"/>
        <w:ind w:left="567" w:right="566" w:hanging="283"/>
        <w:jc w:val="both"/>
        <w:rPr>
          <w:rFonts w:cs="Times New Roman"/>
        </w:rPr>
      </w:pPr>
      <w:r w:rsidRPr="00AC0B8A">
        <w:rPr>
          <w:rFonts w:cs="Times New Roman"/>
        </w:rPr>
        <w:t>Személyes célok, feladatok a képzés során</w:t>
      </w:r>
    </w:p>
    <w:p w14:paraId="44B1069F" w14:textId="77777777" w:rsidR="00004A04" w:rsidRPr="00AC0B8A" w:rsidRDefault="00004A04" w:rsidP="00004A04">
      <w:pPr>
        <w:pStyle w:val="Listaszerbekezds"/>
        <w:autoSpaceDE w:val="0"/>
        <w:autoSpaceDN w:val="0"/>
        <w:adjustRightInd w:val="0"/>
        <w:ind w:left="567" w:right="566"/>
        <w:jc w:val="both"/>
        <w:rPr>
          <w:rFonts w:cs="Times New Roman"/>
        </w:rPr>
      </w:pPr>
    </w:p>
    <w:p w14:paraId="5657E0B2" w14:textId="77777777" w:rsidR="00004A04" w:rsidRDefault="00004A04" w:rsidP="00004A04">
      <w:pPr>
        <w:spacing w:line="276" w:lineRule="auto"/>
        <w:ind w:right="566"/>
        <w:jc w:val="both"/>
        <w:rPr>
          <w:rFonts w:cs="Times New Roman"/>
          <w:szCs w:val="24"/>
        </w:rPr>
      </w:pPr>
      <w:r>
        <w:rPr>
          <w:rFonts w:cs="Times New Roman"/>
          <w:szCs w:val="24"/>
        </w:rPr>
        <w:t>2. A szakmai fejlődést elősegítő tanulási eredmények</w:t>
      </w:r>
    </w:p>
    <w:p w14:paraId="0453EBD4" w14:textId="77777777" w:rsidR="00004A04" w:rsidRDefault="00004A04" w:rsidP="00004A04">
      <w:pPr>
        <w:numPr>
          <w:ilvl w:val="0"/>
          <w:numId w:val="23"/>
        </w:numPr>
        <w:autoSpaceDE w:val="0"/>
        <w:autoSpaceDN w:val="0"/>
        <w:adjustRightInd w:val="0"/>
        <w:ind w:right="566"/>
        <w:jc w:val="both"/>
        <w:rPr>
          <w:rFonts w:cs="Times New Roman"/>
        </w:rPr>
      </w:pPr>
      <w:r>
        <w:rPr>
          <w:rFonts w:cs="Times New Roman"/>
        </w:rPr>
        <w:t xml:space="preserve">A kompetenciák fejlődését támogató </w:t>
      </w:r>
      <w:r w:rsidRPr="000F29AE">
        <w:rPr>
          <w:rFonts w:cs="Times New Roman"/>
        </w:rPr>
        <w:t>dokumentumok</w:t>
      </w:r>
      <w:r>
        <w:rPr>
          <w:rFonts w:cs="Times New Roman"/>
        </w:rPr>
        <w:t xml:space="preserve"> reflektív bemutatása</w:t>
      </w:r>
    </w:p>
    <w:p w14:paraId="228ACB5B" w14:textId="77777777" w:rsidR="00004A04" w:rsidRDefault="00004A04" w:rsidP="00004A04">
      <w:pPr>
        <w:numPr>
          <w:ilvl w:val="0"/>
          <w:numId w:val="23"/>
        </w:numPr>
        <w:autoSpaceDE w:val="0"/>
        <w:autoSpaceDN w:val="0"/>
        <w:adjustRightInd w:val="0"/>
        <w:ind w:right="566"/>
        <w:jc w:val="both"/>
        <w:rPr>
          <w:rFonts w:cs="Times New Roman"/>
        </w:rPr>
      </w:pPr>
      <w:r>
        <w:rPr>
          <w:rFonts w:cs="Times New Roman"/>
        </w:rPr>
        <w:t>A szakmai fejlődés tényeinek összegzése</w:t>
      </w:r>
    </w:p>
    <w:p w14:paraId="41A82365" w14:textId="77777777" w:rsidR="00004A04" w:rsidRDefault="00004A04" w:rsidP="00004A04">
      <w:pPr>
        <w:numPr>
          <w:ilvl w:val="0"/>
          <w:numId w:val="23"/>
        </w:numPr>
        <w:autoSpaceDE w:val="0"/>
        <w:autoSpaceDN w:val="0"/>
        <w:adjustRightInd w:val="0"/>
        <w:ind w:right="566"/>
        <w:jc w:val="both"/>
        <w:rPr>
          <w:rFonts w:cs="Times New Roman"/>
        </w:rPr>
      </w:pPr>
      <w:r>
        <w:rPr>
          <w:rFonts w:cs="Times New Roman"/>
        </w:rPr>
        <w:t>Összegző reflexió a szakmai fejlődésről</w:t>
      </w:r>
    </w:p>
    <w:p w14:paraId="6A62C284" w14:textId="77777777" w:rsidR="00004A04" w:rsidRPr="000F29AE" w:rsidRDefault="00004A04" w:rsidP="00004A04">
      <w:pPr>
        <w:autoSpaceDE w:val="0"/>
        <w:autoSpaceDN w:val="0"/>
        <w:adjustRightInd w:val="0"/>
        <w:ind w:left="720" w:right="566"/>
        <w:jc w:val="both"/>
        <w:rPr>
          <w:rFonts w:cs="Times New Roman"/>
        </w:rPr>
      </w:pPr>
    </w:p>
    <w:p w14:paraId="69CD2036" w14:textId="77777777" w:rsidR="00004A04" w:rsidRDefault="00004A04" w:rsidP="00004A04">
      <w:pPr>
        <w:spacing w:line="276" w:lineRule="auto"/>
        <w:ind w:right="566"/>
        <w:jc w:val="both"/>
        <w:rPr>
          <w:rFonts w:cs="Times New Roman"/>
          <w:szCs w:val="24"/>
        </w:rPr>
      </w:pPr>
      <w:r>
        <w:rPr>
          <w:rFonts w:cs="Times New Roman"/>
          <w:szCs w:val="24"/>
        </w:rPr>
        <w:t>3. További tanulási és fejlődési célok megfogalmazása</w:t>
      </w:r>
    </w:p>
    <w:p w14:paraId="7D59A4C9" w14:textId="77777777" w:rsidR="00004A04" w:rsidRPr="000F29AE" w:rsidRDefault="00004A04" w:rsidP="00004A04">
      <w:pPr>
        <w:numPr>
          <w:ilvl w:val="0"/>
          <w:numId w:val="23"/>
        </w:numPr>
        <w:autoSpaceDE w:val="0"/>
        <w:autoSpaceDN w:val="0"/>
        <w:adjustRightInd w:val="0"/>
        <w:ind w:right="566"/>
        <w:jc w:val="both"/>
        <w:rPr>
          <w:rFonts w:cs="Times New Roman"/>
        </w:rPr>
      </w:pPr>
      <w:r>
        <w:rPr>
          <w:rFonts w:cs="Times New Roman"/>
        </w:rPr>
        <w:t>A</w:t>
      </w:r>
      <w:r w:rsidRPr="000F29AE">
        <w:rPr>
          <w:rFonts w:cs="Times New Roman"/>
        </w:rPr>
        <w:t xml:space="preserve"> képzésen tanultak </w:t>
      </w:r>
      <w:r>
        <w:rPr>
          <w:rFonts w:cs="Times New Roman"/>
        </w:rPr>
        <w:t xml:space="preserve">beépítésének lehetőségei </w:t>
      </w:r>
      <w:r w:rsidRPr="000F29AE">
        <w:rPr>
          <w:rFonts w:cs="Times New Roman"/>
        </w:rPr>
        <w:t>a saját munkába</w:t>
      </w:r>
    </w:p>
    <w:p w14:paraId="7313A5CF" w14:textId="77777777" w:rsidR="00004A04" w:rsidRPr="000F29AE" w:rsidRDefault="00004A04" w:rsidP="00004A04">
      <w:pPr>
        <w:numPr>
          <w:ilvl w:val="0"/>
          <w:numId w:val="23"/>
        </w:numPr>
        <w:autoSpaceDE w:val="0"/>
        <w:autoSpaceDN w:val="0"/>
        <w:adjustRightInd w:val="0"/>
        <w:ind w:right="566"/>
        <w:jc w:val="both"/>
        <w:rPr>
          <w:rFonts w:cs="Times New Roman"/>
        </w:rPr>
      </w:pPr>
      <w:r>
        <w:rPr>
          <w:rFonts w:cs="Times New Roman"/>
        </w:rPr>
        <w:t xml:space="preserve">Az elméleti ismeretek és a gyakorlati </w:t>
      </w:r>
      <w:r w:rsidRPr="000F29AE">
        <w:rPr>
          <w:rFonts w:cs="Times New Roman"/>
        </w:rPr>
        <w:t xml:space="preserve">tapasztalatok összevetése, reflektálás </w:t>
      </w:r>
    </w:p>
    <w:p w14:paraId="53CCDA87" w14:textId="77777777" w:rsidR="00004A04" w:rsidRDefault="00004A04" w:rsidP="00004A04">
      <w:pPr>
        <w:numPr>
          <w:ilvl w:val="0"/>
          <w:numId w:val="23"/>
        </w:numPr>
        <w:autoSpaceDE w:val="0"/>
        <w:autoSpaceDN w:val="0"/>
        <w:adjustRightInd w:val="0"/>
        <w:ind w:right="566"/>
        <w:jc w:val="both"/>
        <w:rPr>
          <w:rFonts w:cs="Times New Roman"/>
        </w:rPr>
      </w:pPr>
      <w:r>
        <w:rPr>
          <w:rFonts w:cs="Times New Roman"/>
        </w:rPr>
        <w:t>T</w:t>
      </w:r>
      <w:r w:rsidRPr="000F29AE">
        <w:rPr>
          <w:rFonts w:cs="Times New Roman"/>
        </w:rPr>
        <w:t>ovábbi szakmai tervek</w:t>
      </w:r>
    </w:p>
    <w:p w14:paraId="74E84F45" w14:textId="77777777" w:rsidR="00004A04" w:rsidRDefault="00004A04" w:rsidP="00004A04">
      <w:pPr>
        <w:autoSpaceDE w:val="0"/>
        <w:autoSpaceDN w:val="0"/>
        <w:adjustRightInd w:val="0"/>
        <w:ind w:right="566"/>
        <w:jc w:val="both"/>
        <w:rPr>
          <w:rFonts w:cs="Times New Roman"/>
        </w:rPr>
      </w:pPr>
    </w:p>
    <w:p w14:paraId="0F360F4B" w14:textId="77777777" w:rsidR="00004A04" w:rsidRPr="000F29AE" w:rsidRDefault="00004A04" w:rsidP="00004A04">
      <w:pPr>
        <w:autoSpaceDE w:val="0"/>
        <w:autoSpaceDN w:val="0"/>
        <w:adjustRightInd w:val="0"/>
        <w:ind w:right="566"/>
        <w:jc w:val="both"/>
        <w:rPr>
          <w:rFonts w:cs="Times New Roman"/>
        </w:rPr>
      </w:pPr>
      <w:r>
        <w:rPr>
          <w:rFonts w:cs="Times New Roman"/>
        </w:rPr>
        <w:t>4. Felhasznált irodalom</w:t>
      </w:r>
    </w:p>
    <w:p w14:paraId="27F5623A" w14:textId="77777777" w:rsidR="00004A04" w:rsidRPr="00CA0D01" w:rsidRDefault="00004A04" w:rsidP="00004A04">
      <w:pPr>
        <w:numPr>
          <w:ilvl w:val="0"/>
          <w:numId w:val="23"/>
        </w:numPr>
        <w:autoSpaceDE w:val="0"/>
        <w:autoSpaceDN w:val="0"/>
        <w:adjustRightInd w:val="0"/>
        <w:ind w:right="566"/>
        <w:jc w:val="both"/>
        <w:rPr>
          <w:rFonts w:cs="Times New Roman"/>
        </w:rPr>
      </w:pPr>
      <w:r w:rsidRPr="00CA0D01">
        <w:rPr>
          <w:rFonts w:cs="Times New Roman"/>
          <w:szCs w:val="24"/>
        </w:rPr>
        <w:t>A portf</w:t>
      </w:r>
      <w:r>
        <w:rPr>
          <w:rFonts w:cs="Times New Roman"/>
          <w:szCs w:val="24"/>
        </w:rPr>
        <w:t>ólió</w:t>
      </w:r>
      <w:r w:rsidRPr="000F29AE">
        <w:rPr>
          <w:rFonts w:cs="Times New Roman"/>
          <w:szCs w:val="24"/>
        </w:rPr>
        <w:t xml:space="preserve"> végén betűrendben szerepeljen az egyes fejezetekben felhasznált és hivatkozott szakirodalmak listája</w:t>
      </w:r>
      <w:r>
        <w:rPr>
          <w:rFonts w:cs="Times New Roman"/>
          <w:szCs w:val="24"/>
        </w:rPr>
        <w:t>.</w:t>
      </w:r>
      <w:r w:rsidRPr="00CA0D01">
        <w:t xml:space="preserve"> </w:t>
      </w:r>
      <w:r w:rsidRPr="00CA0D01">
        <w:rPr>
          <w:rFonts w:cs="Times New Roman"/>
          <w:szCs w:val="24"/>
        </w:rPr>
        <w:t>A felhasznált szakirodalomra minden esetben a hivatkozás típusától függően hivatkozni kell, ennek elmulasztása plágiumnak minősül.</w:t>
      </w:r>
    </w:p>
    <w:p w14:paraId="0BC60478" w14:textId="77777777" w:rsidR="00004A04" w:rsidRPr="000F29AE" w:rsidRDefault="00004A04" w:rsidP="00004A04">
      <w:pPr>
        <w:autoSpaceDE w:val="0"/>
        <w:autoSpaceDN w:val="0"/>
        <w:adjustRightInd w:val="0"/>
        <w:ind w:left="720" w:right="566"/>
        <w:jc w:val="both"/>
        <w:rPr>
          <w:rFonts w:cs="Times New Roman"/>
        </w:rPr>
      </w:pPr>
    </w:p>
    <w:p w14:paraId="46A62850" w14:textId="77777777" w:rsidR="00004A04" w:rsidRDefault="00004A04" w:rsidP="00004A04">
      <w:pPr>
        <w:spacing w:after="200" w:line="276" w:lineRule="auto"/>
        <w:ind w:right="566"/>
        <w:jc w:val="both"/>
        <w:rPr>
          <w:rFonts w:cs="Times New Roman"/>
          <w:szCs w:val="24"/>
        </w:rPr>
      </w:pPr>
      <w:r>
        <w:rPr>
          <w:rFonts w:cs="Times New Roman"/>
          <w:szCs w:val="24"/>
        </w:rPr>
        <w:t>5. Mellékletek</w:t>
      </w:r>
    </w:p>
    <w:p w14:paraId="6F657228" w14:textId="77777777" w:rsidR="00004A04" w:rsidRPr="000F29AE" w:rsidRDefault="00004A04" w:rsidP="00004A04">
      <w:pPr>
        <w:ind w:right="566"/>
        <w:jc w:val="both"/>
        <w:rPr>
          <w:rFonts w:cs="Times New Roman"/>
          <w:szCs w:val="24"/>
        </w:rPr>
      </w:pPr>
      <w:r w:rsidRPr="00CA0D01">
        <w:rPr>
          <w:rFonts w:cs="Times New Roman"/>
          <w:szCs w:val="24"/>
        </w:rPr>
        <w:t xml:space="preserve">A mellékletek </w:t>
      </w:r>
      <w:r w:rsidRPr="000F29AE">
        <w:rPr>
          <w:rFonts w:cs="Times New Roman"/>
          <w:szCs w:val="24"/>
        </w:rPr>
        <w:t>nem kötelező eleme</w:t>
      </w:r>
      <w:r w:rsidRPr="00CA0D01">
        <w:rPr>
          <w:rFonts w:cs="Times New Roman"/>
          <w:szCs w:val="24"/>
        </w:rPr>
        <w:t>i</w:t>
      </w:r>
      <w:r w:rsidRPr="000F29AE">
        <w:rPr>
          <w:rFonts w:cs="Times New Roman"/>
          <w:szCs w:val="24"/>
        </w:rPr>
        <w:t xml:space="preserve"> a portfóliónak, viszont a hitelesség szempontjából növeli</w:t>
      </w:r>
      <w:r w:rsidRPr="00CA0D01">
        <w:rPr>
          <w:rFonts w:cs="Times New Roman"/>
          <w:szCs w:val="24"/>
        </w:rPr>
        <w:t>k</w:t>
      </w:r>
      <w:r w:rsidRPr="000F29AE">
        <w:rPr>
          <w:rFonts w:cs="Times New Roman"/>
          <w:szCs w:val="24"/>
        </w:rPr>
        <w:t xml:space="preserve"> annak </w:t>
      </w:r>
      <w:r>
        <w:rPr>
          <w:rFonts w:cs="Times New Roman"/>
          <w:szCs w:val="24"/>
        </w:rPr>
        <w:t>értékét. A mellékletek tartalmai között szerepelhetnek:</w:t>
      </w:r>
    </w:p>
    <w:p w14:paraId="21D9545B" w14:textId="77777777" w:rsidR="00004A04" w:rsidRPr="000F29AE" w:rsidRDefault="00004A04" w:rsidP="00004A04">
      <w:pPr>
        <w:numPr>
          <w:ilvl w:val="0"/>
          <w:numId w:val="24"/>
        </w:numPr>
        <w:ind w:right="566"/>
        <w:contextualSpacing/>
        <w:jc w:val="both"/>
        <w:rPr>
          <w:rFonts w:cs="Times New Roman"/>
          <w:szCs w:val="24"/>
        </w:rPr>
      </w:pPr>
      <w:r>
        <w:rPr>
          <w:rFonts w:cs="Times New Roman"/>
          <w:szCs w:val="24"/>
        </w:rPr>
        <w:t>további beadott dolgozatok,</w:t>
      </w:r>
    </w:p>
    <w:p w14:paraId="2985E939" w14:textId="77777777" w:rsidR="00004A04" w:rsidRPr="000F29AE" w:rsidRDefault="00004A04" w:rsidP="00004A04">
      <w:pPr>
        <w:numPr>
          <w:ilvl w:val="0"/>
          <w:numId w:val="24"/>
        </w:numPr>
        <w:autoSpaceDE w:val="0"/>
        <w:autoSpaceDN w:val="0"/>
        <w:adjustRightInd w:val="0"/>
        <w:ind w:right="566"/>
        <w:jc w:val="both"/>
        <w:rPr>
          <w:rFonts w:cs="Times New Roman"/>
          <w:szCs w:val="24"/>
        </w:rPr>
      </w:pPr>
      <w:r w:rsidRPr="000F29AE">
        <w:rPr>
          <w:rFonts w:cs="Times New Roman"/>
          <w:szCs w:val="24"/>
        </w:rPr>
        <w:t>oktatói értékelések (ha a kiemelt munkáról készült, és rendelk</w:t>
      </w:r>
      <w:r>
        <w:rPr>
          <w:rFonts w:cs="Times New Roman"/>
          <w:szCs w:val="24"/>
        </w:rPr>
        <w:t>ezésére áll írásbeli értékelés),</w:t>
      </w:r>
    </w:p>
    <w:p w14:paraId="1150F219" w14:textId="77777777" w:rsidR="00004A04" w:rsidRPr="000F29AE" w:rsidRDefault="00004A04" w:rsidP="00004A04">
      <w:pPr>
        <w:numPr>
          <w:ilvl w:val="0"/>
          <w:numId w:val="24"/>
        </w:numPr>
        <w:ind w:right="566"/>
        <w:contextualSpacing/>
        <w:jc w:val="both"/>
        <w:rPr>
          <w:rFonts w:cs="Times New Roman"/>
          <w:szCs w:val="24"/>
        </w:rPr>
      </w:pPr>
      <w:r w:rsidRPr="000F29AE">
        <w:rPr>
          <w:rFonts w:cs="Times New Roman"/>
          <w:szCs w:val="24"/>
        </w:rPr>
        <w:t>a portfólió írója által készített más dokumentumok</w:t>
      </w:r>
      <w:r>
        <w:rPr>
          <w:rFonts w:cs="Times New Roman"/>
          <w:szCs w:val="24"/>
        </w:rPr>
        <w:t>,</w:t>
      </w:r>
    </w:p>
    <w:p w14:paraId="69645A02" w14:textId="77777777" w:rsidR="00004A04" w:rsidRPr="000F29AE" w:rsidRDefault="00004A04" w:rsidP="00004A04">
      <w:pPr>
        <w:numPr>
          <w:ilvl w:val="0"/>
          <w:numId w:val="24"/>
        </w:numPr>
        <w:ind w:right="566"/>
        <w:contextualSpacing/>
        <w:jc w:val="both"/>
        <w:rPr>
          <w:rFonts w:cs="Times New Roman"/>
          <w:szCs w:val="24"/>
        </w:rPr>
      </w:pPr>
      <w:r w:rsidRPr="000F29AE">
        <w:rPr>
          <w:rFonts w:cs="Times New Roman"/>
          <w:szCs w:val="24"/>
        </w:rPr>
        <w:t>kollégák, szülők, hallgatók visszajelzései a képzéshez kapcsolódó szakmai munkára vonatkozóan</w:t>
      </w:r>
      <w:r>
        <w:rPr>
          <w:rFonts w:cs="Times New Roman"/>
          <w:szCs w:val="24"/>
        </w:rPr>
        <w:t>,</w:t>
      </w:r>
    </w:p>
    <w:p w14:paraId="49DDF005" w14:textId="77777777" w:rsidR="00004A04" w:rsidRPr="000F29AE" w:rsidRDefault="00004A04" w:rsidP="00004A04">
      <w:pPr>
        <w:numPr>
          <w:ilvl w:val="0"/>
          <w:numId w:val="24"/>
        </w:numPr>
        <w:ind w:right="566"/>
        <w:contextualSpacing/>
        <w:jc w:val="both"/>
        <w:rPr>
          <w:rFonts w:cs="Times New Roman"/>
          <w:szCs w:val="24"/>
        </w:rPr>
      </w:pPr>
      <w:r w:rsidRPr="000F29AE">
        <w:rPr>
          <w:rFonts w:cs="Times New Roman"/>
          <w:szCs w:val="24"/>
        </w:rPr>
        <w:t>a gyermekek, szülők, munkatársak személyiségjogait tiszteletben tartó fotók, dokumentumok stb.</w:t>
      </w:r>
    </w:p>
    <w:p w14:paraId="624DBBDE" w14:textId="77777777" w:rsidR="00004A04" w:rsidRDefault="00004A04" w:rsidP="00170241">
      <w:pPr>
        <w:ind w:firstLine="0"/>
        <w:jc w:val="both"/>
        <w:rPr>
          <w:rFonts w:eastAsia="Times New Roman" w:cs="Times New Roman"/>
          <w:b/>
          <w:smallCaps/>
          <w:color w:val="1F4E79"/>
          <w:sz w:val="32"/>
          <w:szCs w:val="32"/>
          <w:lang w:eastAsia="hu-HU"/>
        </w:rPr>
      </w:pPr>
    </w:p>
    <w:p w14:paraId="2E3A0D67" w14:textId="77777777" w:rsidR="006304FF" w:rsidRDefault="006304FF" w:rsidP="00170241">
      <w:pPr>
        <w:ind w:firstLine="0"/>
        <w:jc w:val="both"/>
        <w:rPr>
          <w:rFonts w:eastAsia="Times New Roman" w:cs="Times New Roman"/>
          <w:b/>
          <w:smallCaps/>
          <w:color w:val="1F4E79"/>
          <w:sz w:val="32"/>
          <w:szCs w:val="32"/>
          <w:lang w:eastAsia="hu-HU"/>
        </w:rPr>
      </w:pPr>
    </w:p>
    <w:p w14:paraId="0420F406" w14:textId="77777777" w:rsidR="006304FF" w:rsidRDefault="006304FF" w:rsidP="00170241">
      <w:pPr>
        <w:ind w:firstLine="0"/>
        <w:jc w:val="both"/>
        <w:rPr>
          <w:rFonts w:eastAsia="Times New Roman" w:cs="Times New Roman"/>
          <w:b/>
          <w:smallCaps/>
          <w:color w:val="1F4E79"/>
          <w:sz w:val="32"/>
          <w:szCs w:val="32"/>
          <w:lang w:eastAsia="hu-HU"/>
        </w:rPr>
      </w:pPr>
    </w:p>
    <w:p w14:paraId="7F3E4837" w14:textId="77777777" w:rsidR="006304FF" w:rsidRDefault="006304FF" w:rsidP="00170241">
      <w:pPr>
        <w:ind w:firstLine="0"/>
        <w:jc w:val="both"/>
        <w:rPr>
          <w:rFonts w:eastAsia="Times New Roman" w:cs="Times New Roman"/>
          <w:b/>
          <w:smallCaps/>
          <w:color w:val="1F4E79"/>
          <w:sz w:val="32"/>
          <w:szCs w:val="32"/>
          <w:lang w:eastAsia="hu-HU"/>
        </w:rPr>
      </w:pPr>
    </w:p>
    <w:p w14:paraId="5B2D1B7F" w14:textId="39C01665" w:rsidR="00004A04" w:rsidRDefault="001E398F" w:rsidP="00C40B62">
      <w:pPr>
        <w:pStyle w:val="Cmsor2"/>
        <w:rPr>
          <w:rFonts w:cs="Times New Roman"/>
        </w:rPr>
      </w:pPr>
      <w:bookmarkStart w:id="33" w:name="_Toc45392722"/>
      <w:r>
        <w:rPr>
          <w:lang w:eastAsia="hu-HU"/>
        </w:rPr>
        <w:lastRenderedPageBreak/>
        <w:t>8</w:t>
      </w:r>
      <w:r w:rsidR="00C40B62">
        <w:rPr>
          <w:lang w:eastAsia="hu-HU"/>
        </w:rPr>
        <w:t xml:space="preserve">.6. </w:t>
      </w:r>
      <w:r w:rsidR="00004A04" w:rsidRPr="00CB734C">
        <w:rPr>
          <w:lang w:eastAsia="hu-HU"/>
        </w:rPr>
        <w:t>A portfólió</w:t>
      </w:r>
      <w:r w:rsidR="00004A04">
        <w:rPr>
          <w:lang w:eastAsia="hu-HU"/>
        </w:rPr>
        <w:t xml:space="preserve"> formai követelményei</w:t>
      </w:r>
      <w:bookmarkEnd w:id="33"/>
    </w:p>
    <w:p w14:paraId="6C84CDE5" w14:textId="77777777" w:rsidR="00004A04" w:rsidRDefault="00004A04" w:rsidP="00170241">
      <w:pPr>
        <w:ind w:right="566" w:firstLine="0"/>
        <w:jc w:val="both"/>
        <w:rPr>
          <w:rFonts w:cs="Times New Roman"/>
          <w:b/>
          <w:szCs w:val="24"/>
        </w:rPr>
      </w:pPr>
      <w:r w:rsidRPr="000F29AE">
        <w:rPr>
          <w:rFonts w:cs="Times New Roman"/>
          <w:szCs w:val="24"/>
        </w:rPr>
        <w:t>A portfólió általános formai követelményei</w:t>
      </w:r>
      <w:r w:rsidRPr="000F29AE">
        <w:rPr>
          <w:rFonts w:cs="Times New Roman"/>
          <w:b/>
          <w:szCs w:val="24"/>
        </w:rPr>
        <w:t xml:space="preserve"> (</w:t>
      </w:r>
      <w:r w:rsidRPr="000F29AE">
        <w:rPr>
          <w:rFonts w:cs="Times New Roman"/>
          <w:szCs w:val="24"/>
        </w:rPr>
        <w:t>terjedelem, margó-betűméret-sortávolság, bekötés módja, külső és belső borító tartalma) megegyeznek a „klasszikus” műfajú szakdolgozat formai követelményeivel</w:t>
      </w:r>
      <w:r>
        <w:rPr>
          <w:rFonts w:cs="Times New Roman"/>
          <w:szCs w:val="24"/>
        </w:rPr>
        <w:t xml:space="preserve"> (továbbiakban dolgozat)</w:t>
      </w:r>
      <w:r w:rsidRPr="000F29AE">
        <w:rPr>
          <w:rFonts w:cs="Times New Roman"/>
          <w:b/>
          <w:szCs w:val="24"/>
        </w:rPr>
        <w:t xml:space="preserve">. </w:t>
      </w:r>
    </w:p>
    <w:p w14:paraId="3DDBC693" w14:textId="77777777" w:rsidR="00004A04" w:rsidRDefault="00004A04" w:rsidP="00004A04">
      <w:pPr>
        <w:ind w:right="566"/>
        <w:jc w:val="both"/>
        <w:rPr>
          <w:rFonts w:cs="Times New Roman"/>
          <w:b/>
          <w:szCs w:val="24"/>
        </w:rPr>
      </w:pPr>
    </w:p>
    <w:p w14:paraId="335DBCF6" w14:textId="5564126E" w:rsidR="00004A04" w:rsidRPr="00200FDF" w:rsidRDefault="001E398F" w:rsidP="004905A9">
      <w:pPr>
        <w:pStyle w:val="Cmsor3"/>
      </w:pPr>
      <w:bookmarkStart w:id="34" w:name="_Toc45392723"/>
      <w:r>
        <w:t>8</w:t>
      </w:r>
      <w:r w:rsidR="004905A9">
        <w:t xml:space="preserve">.6.1. </w:t>
      </w:r>
      <w:r w:rsidR="00004A04" w:rsidRPr="00200FDF">
        <w:t>Általános alapelvek</w:t>
      </w:r>
      <w:bookmarkEnd w:id="34"/>
    </w:p>
    <w:p w14:paraId="2E26EEC1" w14:textId="77777777" w:rsidR="00004A04" w:rsidRPr="00200FDF" w:rsidRDefault="00004A04" w:rsidP="00004A04">
      <w:pPr>
        <w:autoSpaceDE w:val="0"/>
        <w:jc w:val="both"/>
        <w:rPr>
          <w:rFonts w:cs="Times New Roman"/>
          <w:color w:val="000000"/>
          <w:szCs w:val="24"/>
        </w:rPr>
      </w:pPr>
    </w:p>
    <w:p w14:paraId="26A21D3C" w14:textId="77777777" w:rsidR="00004A04" w:rsidRPr="00200FDF" w:rsidRDefault="00004A04" w:rsidP="00091485">
      <w:pPr>
        <w:numPr>
          <w:ilvl w:val="0"/>
          <w:numId w:val="26"/>
        </w:numPr>
        <w:autoSpaceDE w:val="0"/>
        <w:spacing w:line="276" w:lineRule="auto"/>
        <w:jc w:val="both"/>
        <w:rPr>
          <w:rFonts w:cs="Times New Roman"/>
          <w:color w:val="000000"/>
          <w:szCs w:val="24"/>
        </w:rPr>
      </w:pPr>
      <w:r w:rsidRPr="00200FDF">
        <w:rPr>
          <w:rFonts w:cs="Times New Roman"/>
          <w:color w:val="000000"/>
          <w:szCs w:val="24"/>
        </w:rPr>
        <w:t xml:space="preserve">A dolgozatnak – a jelen szabályzatban ismertetett általános alapelveken kívül – meg kell felelnie témája tudományterületén a szakmai közleményekben szokásos formai követelményeinek is. </w:t>
      </w:r>
    </w:p>
    <w:p w14:paraId="34484656" w14:textId="77777777" w:rsidR="00004A04" w:rsidRPr="00200FDF" w:rsidRDefault="00004A04" w:rsidP="00091485">
      <w:pPr>
        <w:numPr>
          <w:ilvl w:val="0"/>
          <w:numId w:val="26"/>
        </w:numPr>
        <w:autoSpaceDE w:val="0"/>
        <w:spacing w:line="276" w:lineRule="auto"/>
        <w:jc w:val="both"/>
        <w:rPr>
          <w:rFonts w:cs="Times New Roman"/>
          <w:color w:val="000000"/>
          <w:szCs w:val="24"/>
        </w:rPr>
      </w:pPr>
      <w:r w:rsidRPr="00200FDF">
        <w:rPr>
          <w:rFonts w:cs="Times New Roman"/>
          <w:iCs/>
          <w:color w:val="000000"/>
          <w:szCs w:val="24"/>
        </w:rPr>
        <w:t xml:space="preserve">Szerkesztésekor ügyelni kell arra, hogy az egyes szerkezeti egységek – </w:t>
      </w:r>
      <w:r w:rsidRPr="00200FDF">
        <w:rPr>
          <w:rFonts w:cs="Times New Roman"/>
          <w:color w:val="000000"/>
          <w:szCs w:val="24"/>
        </w:rPr>
        <w:t>fejezetek és alfejezetek – elválasztása jól látható és követhető legyen.</w:t>
      </w:r>
    </w:p>
    <w:p w14:paraId="53BF2C47" w14:textId="77777777" w:rsidR="00004A04" w:rsidRPr="00200FDF" w:rsidRDefault="00004A04" w:rsidP="00091485">
      <w:pPr>
        <w:numPr>
          <w:ilvl w:val="0"/>
          <w:numId w:val="26"/>
        </w:numPr>
        <w:autoSpaceDE w:val="0"/>
        <w:spacing w:line="276" w:lineRule="auto"/>
        <w:jc w:val="both"/>
        <w:rPr>
          <w:rFonts w:cs="Times New Roman"/>
          <w:color w:val="000000"/>
          <w:szCs w:val="24"/>
        </w:rPr>
      </w:pPr>
      <w:r w:rsidRPr="00200FDF">
        <w:rPr>
          <w:rFonts w:cs="Times New Roman"/>
          <w:color w:val="000000"/>
          <w:szCs w:val="24"/>
        </w:rPr>
        <w:t>A dolgozatban levő számítások, ábrák, képek, adatsorok, táblázatok és egyéb illusztrációk egyrészt szöveg közben (a fél oldalnál nem nagyobbak), másrészt mellékletként (ábrák és táblázatok számozás szerinti utalással) a dolgozat végén lehetnek. Mellékletként csatolhatók hangszalagok, diaképek, videoszalagok és elektronikus adathordozók (pl. CD, DVD, Blu-ray-lemezek stb.). A mellékleteken is fel kell tüntetni a szakdolgozó nevét, NEPTUN-kódját, a készítés helyét, idejét és minden, a beazonosítást elősegítő egyéb információt.</w:t>
      </w:r>
    </w:p>
    <w:p w14:paraId="6812943B" w14:textId="77777777" w:rsidR="00004A04" w:rsidRPr="00200FDF" w:rsidRDefault="00004A04" w:rsidP="00A54BBB">
      <w:pPr>
        <w:ind w:firstLine="0"/>
        <w:jc w:val="both"/>
        <w:rPr>
          <w:rFonts w:cs="Times New Roman"/>
          <w:b/>
          <w:bCs/>
          <w:color w:val="000000"/>
          <w:szCs w:val="24"/>
        </w:rPr>
      </w:pPr>
    </w:p>
    <w:p w14:paraId="2BCD7F9D" w14:textId="0066A6D7" w:rsidR="00004A04" w:rsidRPr="00200FDF" w:rsidRDefault="00091485" w:rsidP="004905A9">
      <w:pPr>
        <w:pStyle w:val="Cmsor3"/>
      </w:pPr>
      <w:bookmarkStart w:id="35" w:name="_Toc45392724"/>
      <w:r>
        <w:t>8</w:t>
      </w:r>
      <w:r w:rsidR="004905A9">
        <w:t xml:space="preserve">.6.2. </w:t>
      </w:r>
      <w:r w:rsidR="00004A04" w:rsidRPr="00200FDF">
        <w:t xml:space="preserve">A dolgozat </w:t>
      </w:r>
      <w:r w:rsidR="00004A04" w:rsidRPr="004905A9">
        <w:t>formai</w:t>
      </w:r>
      <w:r w:rsidR="00004A04" w:rsidRPr="00200FDF">
        <w:t xml:space="preserve"> előírásai (MSZ ISO 690 és MSZ 3424/6–83 alapján)</w:t>
      </w:r>
      <w:bookmarkEnd w:id="35"/>
    </w:p>
    <w:p w14:paraId="05A57E42" w14:textId="77777777" w:rsidR="00004A04" w:rsidRPr="00200FDF" w:rsidRDefault="00004A04" w:rsidP="00004A04">
      <w:pPr>
        <w:autoSpaceDE w:val="0"/>
        <w:rPr>
          <w:rFonts w:cs="Times New Roman"/>
          <w:b/>
          <w:bCs/>
          <w:color w:val="000000"/>
          <w:szCs w:val="24"/>
          <w:shd w:val="clear" w:color="auto" w:fill="FFFF00"/>
        </w:rPr>
      </w:pPr>
    </w:p>
    <w:p w14:paraId="38E963BF" w14:textId="77777777" w:rsidR="00004A04" w:rsidRPr="00200FDF" w:rsidRDefault="00004A04" w:rsidP="00091485">
      <w:pPr>
        <w:numPr>
          <w:ilvl w:val="0"/>
          <w:numId w:val="27"/>
        </w:numPr>
        <w:spacing w:line="276" w:lineRule="auto"/>
        <w:jc w:val="both"/>
        <w:rPr>
          <w:rFonts w:cs="Times New Roman"/>
          <w:szCs w:val="24"/>
        </w:rPr>
      </w:pPr>
      <w:r>
        <w:rPr>
          <w:rFonts w:cs="Times New Roman"/>
          <w:szCs w:val="24"/>
        </w:rPr>
        <w:t>A</w:t>
      </w:r>
      <w:r w:rsidRPr="00200FDF">
        <w:rPr>
          <w:rFonts w:cs="Times New Roman"/>
          <w:szCs w:val="24"/>
        </w:rPr>
        <w:t xml:space="preserve"> szakirányú továbbképzésben résztvevő hallgatónak a dolgozat főszövegének terjedelme </w:t>
      </w:r>
      <w:r w:rsidRPr="00BB7998">
        <w:rPr>
          <w:rFonts w:cs="Times New Roman"/>
          <w:b/>
          <w:bCs/>
          <w:i/>
          <w:iCs/>
          <w:szCs w:val="24"/>
        </w:rPr>
        <w:t>30–50 oldal</w:t>
      </w:r>
      <w:r w:rsidRPr="00BB7998">
        <w:rPr>
          <w:rFonts w:cs="Times New Roman"/>
          <w:szCs w:val="24"/>
        </w:rPr>
        <w:t>,</w:t>
      </w:r>
      <w:r w:rsidRPr="00200FDF">
        <w:rPr>
          <w:rFonts w:cs="Times New Roman"/>
          <w:szCs w:val="24"/>
        </w:rPr>
        <w:t xml:space="preserve"> </w:t>
      </w:r>
      <w:r w:rsidRPr="00200FDF">
        <w:rPr>
          <w:rFonts w:cs="Times New Roman"/>
          <w:b/>
          <w:bCs/>
          <w:i/>
          <w:iCs/>
          <w:szCs w:val="24"/>
        </w:rPr>
        <w:t>amelybe az ábrák és képek, az irodalomjegyzék, a jegyzetapparátus, illetve az esetleges mellékletek nem számítanak bele</w:t>
      </w:r>
      <w:r w:rsidRPr="00200FDF">
        <w:rPr>
          <w:rFonts w:cs="Times New Roman"/>
          <w:szCs w:val="24"/>
        </w:rPr>
        <w:t>.</w:t>
      </w:r>
    </w:p>
    <w:p w14:paraId="6CA471F2" w14:textId="77777777" w:rsidR="00004A04" w:rsidRPr="00200FDF" w:rsidRDefault="00004A04" w:rsidP="00091485">
      <w:pPr>
        <w:numPr>
          <w:ilvl w:val="0"/>
          <w:numId w:val="27"/>
        </w:numPr>
        <w:spacing w:line="276" w:lineRule="auto"/>
        <w:ind w:left="709" w:hanging="283"/>
        <w:jc w:val="both"/>
        <w:rPr>
          <w:rFonts w:cs="Times New Roman"/>
          <w:color w:val="000000"/>
          <w:szCs w:val="24"/>
        </w:rPr>
      </w:pPr>
      <w:r w:rsidRPr="00091485">
        <w:rPr>
          <w:rFonts w:cs="Times New Roman"/>
          <w:szCs w:val="24"/>
        </w:rPr>
        <w:t>A főszöveg választott betűtípusa – a könnyű olvashatóság érdekében – Times New</w:t>
      </w:r>
      <w:r>
        <w:rPr>
          <w:rFonts w:cs="Times New Roman"/>
          <w:color w:val="000000"/>
          <w:szCs w:val="24"/>
        </w:rPr>
        <w:t xml:space="preserve"> Roman, 12-es betű méret, 1,5 sortáv, a margó szélessége 2,5-2,5-2,5 és a belső oldalon az összefűzésnél 3,5 cm.</w:t>
      </w:r>
    </w:p>
    <w:p w14:paraId="7BB44FC4" w14:textId="77777777" w:rsidR="00004A04" w:rsidRPr="00200FDF" w:rsidRDefault="00004A04" w:rsidP="00091485">
      <w:pPr>
        <w:numPr>
          <w:ilvl w:val="0"/>
          <w:numId w:val="27"/>
        </w:numPr>
        <w:spacing w:line="276" w:lineRule="auto"/>
        <w:ind w:left="709" w:hanging="283"/>
        <w:jc w:val="both"/>
        <w:rPr>
          <w:rFonts w:cs="Times New Roman"/>
          <w:color w:val="000000"/>
          <w:szCs w:val="24"/>
        </w:rPr>
      </w:pPr>
      <w:r w:rsidRPr="00200FDF">
        <w:rPr>
          <w:rFonts w:cs="Times New Roman"/>
          <w:color w:val="000000"/>
          <w:szCs w:val="24"/>
        </w:rPr>
        <w:t xml:space="preserve">Kérjük a sorkizárás </w:t>
      </w:r>
      <w:r w:rsidRPr="00200FDF">
        <w:rPr>
          <w:rFonts w:cs="Times New Roman"/>
          <w:b/>
          <w:i/>
          <w:color w:val="000000"/>
          <w:szCs w:val="24"/>
        </w:rPr>
        <w:t>és</w:t>
      </w:r>
      <w:r w:rsidRPr="00200FDF">
        <w:rPr>
          <w:rFonts w:cs="Times New Roman"/>
          <w:color w:val="000000"/>
          <w:szCs w:val="24"/>
        </w:rPr>
        <w:t xml:space="preserve"> az automatikus elválasztás használatát. </w:t>
      </w:r>
    </w:p>
    <w:p w14:paraId="4F64FFF9" w14:textId="77777777" w:rsidR="00004A04" w:rsidRPr="00200FDF" w:rsidRDefault="00004A04" w:rsidP="00091485">
      <w:pPr>
        <w:numPr>
          <w:ilvl w:val="0"/>
          <w:numId w:val="27"/>
        </w:numPr>
        <w:spacing w:line="276" w:lineRule="auto"/>
        <w:ind w:left="709" w:hanging="283"/>
        <w:jc w:val="both"/>
        <w:rPr>
          <w:rFonts w:cs="Times New Roman"/>
          <w:color w:val="000000"/>
          <w:szCs w:val="24"/>
        </w:rPr>
      </w:pPr>
      <w:r w:rsidRPr="00200FDF">
        <w:rPr>
          <w:rFonts w:cs="Times New Roman"/>
          <w:color w:val="000000"/>
          <w:szCs w:val="24"/>
        </w:rPr>
        <w:t xml:space="preserve">Következetes, a szabványoknak megfelelő hivatkozásokat használjanak (lásd: </w:t>
      </w:r>
      <w:r>
        <w:rPr>
          <w:rFonts w:cs="Times New Roman"/>
          <w:color w:val="000000"/>
          <w:szCs w:val="24"/>
        </w:rPr>
        <w:t>az alábbiakban</w:t>
      </w:r>
      <w:r w:rsidRPr="00200FDF">
        <w:rPr>
          <w:rFonts w:cs="Times New Roman"/>
          <w:color w:val="000000"/>
          <w:szCs w:val="24"/>
        </w:rPr>
        <w:t>).</w:t>
      </w:r>
    </w:p>
    <w:p w14:paraId="70BCD157" w14:textId="77777777" w:rsidR="00004A04" w:rsidRPr="00200FDF" w:rsidRDefault="00004A04" w:rsidP="00091485">
      <w:pPr>
        <w:numPr>
          <w:ilvl w:val="0"/>
          <w:numId w:val="27"/>
        </w:numPr>
        <w:spacing w:line="276" w:lineRule="auto"/>
        <w:ind w:left="709" w:hanging="283"/>
        <w:jc w:val="both"/>
        <w:rPr>
          <w:rFonts w:cs="Times New Roman"/>
          <w:color w:val="000000"/>
          <w:szCs w:val="24"/>
        </w:rPr>
      </w:pPr>
      <w:r w:rsidRPr="00200FDF">
        <w:rPr>
          <w:rFonts w:cs="Times New Roman"/>
          <w:color w:val="000000"/>
          <w:szCs w:val="24"/>
        </w:rPr>
        <w:t xml:space="preserve">Elvárt az írásjelek következetes használata. </w:t>
      </w:r>
    </w:p>
    <w:p w14:paraId="16B7E74D" w14:textId="55E765C0" w:rsidR="00004A04" w:rsidRDefault="00004A04" w:rsidP="00451854">
      <w:pPr>
        <w:pStyle w:val="Listaszerbekezds"/>
        <w:numPr>
          <w:ilvl w:val="0"/>
          <w:numId w:val="29"/>
        </w:numPr>
        <w:spacing w:line="276" w:lineRule="auto"/>
        <w:ind w:left="1134" w:hanging="425"/>
        <w:jc w:val="both"/>
        <w:rPr>
          <w:rFonts w:cs="Times New Roman"/>
          <w:color w:val="000000"/>
          <w:szCs w:val="24"/>
        </w:rPr>
      </w:pPr>
      <w:r w:rsidRPr="00451854">
        <w:rPr>
          <w:rFonts w:cs="Times New Roman"/>
          <w:color w:val="000000"/>
          <w:szCs w:val="24"/>
        </w:rPr>
        <w:t>A hivatkozásoknál, az irodalomjegyzékben helye, szerepe van a vesszőknek, kettőspontnak stb. Például: Tóth János: Ez egy könyvcím. Bp.: Móra, 1999. p. 25.</w:t>
      </w:r>
    </w:p>
    <w:p w14:paraId="28312FA5" w14:textId="77777777" w:rsidR="00004A04" w:rsidRPr="00451854" w:rsidRDefault="00004A04" w:rsidP="00451854">
      <w:pPr>
        <w:pStyle w:val="Listaszerbekezds"/>
        <w:numPr>
          <w:ilvl w:val="0"/>
          <w:numId w:val="29"/>
        </w:numPr>
        <w:spacing w:line="276" w:lineRule="auto"/>
        <w:ind w:left="1134" w:hanging="425"/>
        <w:jc w:val="both"/>
        <w:rPr>
          <w:rFonts w:cs="Times New Roman"/>
          <w:color w:val="000000"/>
          <w:szCs w:val="24"/>
        </w:rPr>
      </w:pPr>
      <w:r w:rsidRPr="00451854">
        <w:rPr>
          <w:rFonts w:cs="Times New Roman"/>
          <w:color w:val="000000"/>
          <w:szCs w:val="24"/>
        </w:rPr>
        <w:t xml:space="preserve">Magyar nyelvű dolgozatnál magyar idézőjelek („”) használata, a kötőjel (-), gondolatjel (–) elkülönítése. </w:t>
      </w:r>
    </w:p>
    <w:p w14:paraId="01FD890A" w14:textId="77777777" w:rsidR="00004A04" w:rsidRPr="00200FDF" w:rsidRDefault="00004A04" w:rsidP="00091485">
      <w:pPr>
        <w:numPr>
          <w:ilvl w:val="0"/>
          <w:numId w:val="27"/>
        </w:numPr>
        <w:autoSpaceDE w:val="0"/>
        <w:spacing w:line="276" w:lineRule="auto"/>
        <w:ind w:left="709" w:hanging="283"/>
        <w:jc w:val="both"/>
        <w:rPr>
          <w:rFonts w:cs="Times New Roman"/>
          <w:color w:val="000000"/>
          <w:szCs w:val="24"/>
        </w:rPr>
      </w:pPr>
      <w:r w:rsidRPr="00200FDF">
        <w:rPr>
          <w:rFonts w:cs="Times New Roman"/>
          <w:color w:val="000000"/>
          <w:szCs w:val="24"/>
        </w:rPr>
        <w:t>A címszerkezetek átláthatóak, formai szempontból következetesek legyenek.</w:t>
      </w:r>
    </w:p>
    <w:p w14:paraId="767EEBAB" w14:textId="77777777" w:rsidR="00004A04" w:rsidRPr="00200FDF" w:rsidRDefault="00004A04" w:rsidP="00091485">
      <w:pPr>
        <w:numPr>
          <w:ilvl w:val="0"/>
          <w:numId w:val="27"/>
        </w:numPr>
        <w:autoSpaceDE w:val="0"/>
        <w:spacing w:line="276" w:lineRule="auto"/>
        <w:ind w:left="709" w:hanging="283"/>
        <w:jc w:val="both"/>
        <w:rPr>
          <w:rFonts w:cs="Times New Roman"/>
          <w:szCs w:val="24"/>
        </w:rPr>
      </w:pPr>
      <w:r w:rsidRPr="00200FDF">
        <w:rPr>
          <w:rFonts w:cs="Times New Roman"/>
          <w:szCs w:val="24"/>
        </w:rPr>
        <w:t>A helyesírásra az MTA helyesírási szabályzata a mérvadó, ne hagyatkozzunk csak a számítógép helyesírási javítóprogramjára!</w:t>
      </w:r>
    </w:p>
    <w:p w14:paraId="7E23F150" w14:textId="11A266A7" w:rsidR="00004A04" w:rsidRPr="00783590" w:rsidRDefault="00004A04" w:rsidP="00091485">
      <w:pPr>
        <w:numPr>
          <w:ilvl w:val="0"/>
          <w:numId w:val="27"/>
        </w:numPr>
        <w:autoSpaceDE w:val="0"/>
        <w:spacing w:line="276" w:lineRule="auto"/>
        <w:ind w:left="709" w:hanging="283"/>
        <w:jc w:val="both"/>
        <w:rPr>
          <w:rFonts w:cs="Times New Roman"/>
          <w:b/>
          <w:bCs/>
          <w:i/>
          <w:iCs/>
          <w:szCs w:val="24"/>
        </w:rPr>
      </w:pPr>
      <w:r w:rsidRPr="00783590">
        <w:rPr>
          <w:rFonts w:cs="Times New Roman"/>
          <w:szCs w:val="24"/>
        </w:rPr>
        <w:t xml:space="preserve">A dolgozat </w:t>
      </w:r>
      <w:r w:rsidRPr="00783590">
        <w:rPr>
          <w:rFonts w:cs="Times New Roman"/>
          <w:i/>
          <w:iCs/>
          <w:szCs w:val="24"/>
        </w:rPr>
        <w:t>küls</w:t>
      </w:r>
      <w:r w:rsidRPr="00783590">
        <w:rPr>
          <w:rFonts w:eastAsia="TimesNewRoman" w:cs="Times New Roman"/>
          <w:i/>
          <w:iCs/>
          <w:szCs w:val="24"/>
        </w:rPr>
        <w:t>ő</w:t>
      </w:r>
      <w:r w:rsidR="00091485">
        <w:rPr>
          <w:rFonts w:eastAsia="TimesNewRoman" w:cs="Times New Roman"/>
          <w:i/>
          <w:iCs/>
          <w:szCs w:val="24"/>
        </w:rPr>
        <w:t xml:space="preserve">/belső </w:t>
      </w:r>
      <w:r w:rsidRPr="00783590">
        <w:rPr>
          <w:rFonts w:cs="Times New Roman"/>
          <w:i/>
          <w:iCs/>
          <w:szCs w:val="24"/>
        </w:rPr>
        <w:t>borító</w:t>
      </w:r>
      <w:r w:rsidR="00091485">
        <w:rPr>
          <w:rFonts w:cs="Times New Roman"/>
          <w:i/>
          <w:iCs/>
          <w:szCs w:val="24"/>
        </w:rPr>
        <w:t xml:space="preserve"> formai követelményét a függelék tartalmazza</w:t>
      </w:r>
      <w:r w:rsidR="00091485">
        <w:rPr>
          <w:rFonts w:cs="Times New Roman"/>
          <w:szCs w:val="24"/>
        </w:rPr>
        <w:t xml:space="preserve">. </w:t>
      </w:r>
      <w:r w:rsidRPr="00783590">
        <w:rPr>
          <w:rFonts w:cs="Times New Roman"/>
          <w:szCs w:val="24"/>
        </w:rPr>
        <w:t xml:space="preserve">A dolgozat végére be kell köttetni a hallgató és a konzulens (témavezető) nyilatkozatát. </w:t>
      </w:r>
      <w:r w:rsidRPr="00783590">
        <w:rPr>
          <w:rFonts w:cs="Times New Roman"/>
          <w:b/>
          <w:bCs/>
          <w:i/>
          <w:iCs/>
          <w:szCs w:val="24"/>
        </w:rPr>
        <w:t>A kész dolgozat csak akkor fogadható el, ha a konzulens a nyilatkozatot aláírta.</w:t>
      </w:r>
    </w:p>
    <w:p w14:paraId="43ED7416" w14:textId="77777777" w:rsidR="00004A04" w:rsidRPr="00200FDF" w:rsidRDefault="00004A04" w:rsidP="00091485">
      <w:pPr>
        <w:numPr>
          <w:ilvl w:val="0"/>
          <w:numId w:val="27"/>
        </w:numPr>
        <w:autoSpaceDE w:val="0"/>
        <w:spacing w:line="276" w:lineRule="auto"/>
        <w:ind w:left="851" w:hanging="425"/>
        <w:jc w:val="both"/>
        <w:rPr>
          <w:rFonts w:cs="Times New Roman"/>
          <w:szCs w:val="24"/>
        </w:rPr>
      </w:pPr>
      <w:r w:rsidRPr="00200FDF">
        <w:rPr>
          <w:rFonts w:cs="Times New Roman"/>
          <w:b/>
          <w:bCs/>
          <w:i/>
          <w:iCs/>
          <w:szCs w:val="24"/>
        </w:rPr>
        <w:lastRenderedPageBreak/>
        <w:t xml:space="preserve">A rövidítéseket </w:t>
      </w:r>
      <w:r w:rsidRPr="00200FDF">
        <w:rPr>
          <w:rFonts w:cs="Times New Roman"/>
          <w:szCs w:val="24"/>
        </w:rPr>
        <w:t xml:space="preserve">nem vagy először a teljes névvel együtt alkalmazzuk: pl. Nemzeti Tankönyvkiadó (a továbbiakban NTK), vagy lábjegyzetben magyarázzuk. </w:t>
      </w:r>
    </w:p>
    <w:p w14:paraId="078B4ABC" w14:textId="77777777" w:rsidR="00004A04" w:rsidRPr="00200FDF" w:rsidRDefault="00004A04" w:rsidP="00091485">
      <w:pPr>
        <w:numPr>
          <w:ilvl w:val="0"/>
          <w:numId w:val="27"/>
        </w:numPr>
        <w:autoSpaceDE w:val="0"/>
        <w:spacing w:line="276" w:lineRule="auto"/>
        <w:ind w:left="851" w:hanging="425"/>
        <w:jc w:val="both"/>
        <w:rPr>
          <w:rFonts w:cs="Times New Roman"/>
          <w:szCs w:val="24"/>
        </w:rPr>
      </w:pPr>
      <w:r w:rsidRPr="00200FDF">
        <w:rPr>
          <w:rFonts w:cs="Times New Roman"/>
          <w:szCs w:val="24"/>
        </w:rPr>
        <w:t xml:space="preserve">Az idegen szavakat lehetőség szerint kerüljük. Ha nem közhasználatú idegen szó használata indokolt, annak értelmezését feltétlenül meg kell adnunk. Ha megfelelő szinonima van, azt használjuk, ha több értelmezése van, akkor az általunk használtat magyarázzuk. </w:t>
      </w:r>
    </w:p>
    <w:p w14:paraId="05BEC081" w14:textId="77777777" w:rsidR="00004A04" w:rsidRPr="00200FDF" w:rsidRDefault="00004A04" w:rsidP="00004A04">
      <w:pPr>
        <w:jc w:val="both"/>
        <w:rPr>
          <w:rFonts w:cs="Times New Roman"/>
          <w:color w:val="000000"/>
          <w:szCs w:val="24"/>
        </w:rPr>
      </w:pPr>
    </w:p>
    <w:p w14:paraId="01EBBCCE" w14:textId="3642242B" w:rsidR="00004A04" w:rsidRPr="00200FDF" w:rsidRDefault="00091485" w:rsidP="004905A9">
      <w:pPr>
        <w:pStyle w:val="Cmsor3"/>
      </w:pPr>
      <w:bookmarkStart w:id="36" w:name="_Toc45392725"/>
      <w:r>
        <w:t>8</w:t>
      </w:r>
      <w:r w:rsidR="004905A9">
        <w:t xml:space="preserve">.6.3. </w:t>
      </w:r>
      <w:r w:rsidR="00004A04" w:rsidRPr="00200FDF">
        <w:t>Hivatkozások, irodalomjegyzék</w:t>
      </w:r>
      <w:bookmarkEnd w:id="36"/>
    </w:p>
    <w:p w14:paraId="4BB6D731" w14:textId="77777777" w:rsidR="00004A04" w:rsidRPr="00200FDF" w:rsidRDefault="00004A04" w:rsidP="00004A04">
      <w:pPr>
        <w:jc w:val="both"/>
        <w:rPr>
          <w:rFonts w:cs="Times New Roman"/>
          <w:color w:val="000000"/>
          <w:szCs w:val="24"/>
        </w:rPr>
      </w:pPr>
    </w:p>
    <w:p w14:paraId="406A6106" w14:textId="77777777" w:rsidR="00004A04" w:rsidRPr="00200FDF" w:rsidRDefault="00004A04" w:rsidP="00091485">
      <w:pPr>
        <w:numPr>
          <w:ilvl w:val="0"/>
          <w:numId w:val="28"/>
        </w:numPr>
        <w:autoSpaceDE w:val="0"/>
        <w:spacing w:line="276" w:lineRule="auto"/>
        <w:jc w:val="both"/>
        <w:rPr>
          <w:rFonts w:cs="Times New Roman"/>
          <w:szCs w:val="24"/>
        </w:rPr>
      </w:pPr>
      <w:r w:rsidRPr="00200FDF">
        <w:rPr>
          <w:rFonts w:cs="Times New Roman"/>
          <w:szCs w:val="24"/>
        </w:rPr>
        <w:t>A szerzőnek azokra a megállapításokra, adatokra, amelyek nem saját gondolatai vagy önálló megfigyelései, vizsgálatának eredményei, hivatkoznia kell. A hivatkozásban – a jelen szabályzat előírásai szerint – fel kell tüntetni azokat a forrásokat (pl. könyv, folyóirat, honlap, szóbeli közlés stb.), ahonnan a hivatkozott adatok, tényszerű megállapítások származnak.</w:t>
      </w:r>
    </w:p>
    <w:p w14:paraId="4C18F513" w14:textId="77777777" w:rsidR="00004A04" w:rsidRPr="00200FDF" w:rsidRDefault="00004A04" w:rsidP="00091485">
      <w:pPr>
        <w:numPr>
          <w:ilvl w:val="0"/>
          <w:numId w:val="28"/>
        </w:numPr>
        <w:autoSpaceDE w:val="0"/>
        <w:spacing w:line="276" w:lineRule="auto"/>
        <w:jc w:val="both"/>
        <w:rPr>
          <w:rFonts w:cs="Times New Roman"/>
          <w:szCs w:val="24"/>
        </w:rPr>
      </w:pPr>
      <w:r w:rsidRPr="00200FDF">
        <w:rPr>
          <w:rFonts w:cs="Times New Roman"/>
          <w:szCs w:val="24"/>
        </w:rPr>
        <w:t xml:space="preserve">Elvárás, hogy a dolgozat készítője legalább 8–10 hazai és néhány nemzetközi szerző munkáját hivatkozza. A szó szerinti hivatkozások terjedelme nem múlhatja felül a dolgozat terjedelmének 15%-át, ideértve a jelölt korábbi munkáit is (önhivatkozás). </w:t>
      </w:r>
    </w:p>
    <w:p w14:paraId="747EC832" w14:textId="77777777" w:rsidR="00004A04" w:rsidRPr="00200FDF" w:rsidRDefault="00004A04" w:rsidP="00091485">
      <w:pPr>
        <w:numPr>
          <w:ilvl w:val="0"/>
          <w:numId w:val="28"/>
        </w:numPr>
        <w:autoSpaceDE w:val="0"/>
        <w:spacing w:line="276" w:lineRule="auto"/>
        <w:jc w:val="both"/>
        <w:rPr>
          <w:rFonts w:cs="Times New Roman"/>
          <w:szCs w:val="24"/>
        </w:rPr>
      </w:pPr>
      <w:r w:rsidRPr="00200FDF">
        <w:rPr>
          <w:rFonts w:cs="Times New Roman"/>
          <w:szCs w:val="24"/>
        </w:rPr>
        <w:t>A szakirodalom felhasználásának módjai:</w:t>
      </w:r>
    </w:p>
    <w:p w14:paraId="3ED30E64" w14:textId="39CD83AA" w:rsidR="00004A04" w:rsidRPr="00451854" w:rsidRDefault="00004A04" w:rsidP="00451854">
      <w:pPr>
        <w:pStyle w:val="Listaszerbekezds"/>
        <w:numPr>
          <w:ilvl w:val="0"/>
          <w:numId w:val="31"/>
        </w:numPr>
        <w:autoSpaceDE w:val="0"/>
        <w:spacing w:line="276" w:lineRule="auto"/>
        <w:rPr>
          <w:rFonts w:cs="Times New Roman"/>
          <w:color w:val="000000"/>
          <w:szCs w:val="24"/>
        </w:rPr>
      </w:pPr>
      <w:r w:rsidRPr="00451854">
        <w:rPr>
          <w:rFonts w:cs="Times New Roman"/>
          <w:color w:val="000000"/>
          <w:szCs w:val="24"/>
        </w:rPr>
        <w:t xml:space="preserve">Szakirodalmi forrásban szereplő adatok, nézetek, gondolatok nem szöveghű (nem szó szerinti) szerepeltetése. A szerző saját megfogalmazásával foglalja össze az irodalomban olvasottakat. </w:t>
      </w:r>
    </w:p>
    <w:p w14:paraId="41DBDF48" w14:textId="77777777" w:rsidR="00004A04" w:rsidRPr="00200FDF" w:rsidRDefault="00004A04" w:rsidP="00451854">
      <w:pPr>
        <w:numPr>
          <w:ilvl w:val="0"/>
          <w:numId w:val="31"/>
        </w:numPr>
        <w:autoSpaceDE w:val="0"/>
        <w:spacing w:line="276" w:lineRule="auto"/>
        <w:rPr>
          <w:rFonts w:cs="Times New Roman"/>
          <w:szCs w:val="24"/>
        </w:rPr>
      </w:pPr>
      <w:r w:rsidRPr="00451854">
        <w:rPr>
          <w:rFonts w:cs="Times New Roman"/>
          <w:color w:val="000000"/>
          <w:szCs w:val="24"/>
        </w:rPr>
        <w:t>Szó szerinti idézés (átvétel). Ezek pontos és korrekt jelölése nemcsak etikai,</w:t>
      </w:r>
      <w:r w:rsidRPr="00200FDF">
        <w:rPr>
          <w:rFonts w:cs="Times New Roman"/>
          <w:szCs w:val="24"/>
        </w:rPr>
        <w:t xml:space="preserve"> hanem szerzői jogvédelmi kérdés is. </w:t>
      </w:r>
    </w:p>
    <w:p w14:paraId="2B11958A" w14:textId="77777777" w:rsidR="00004A04" w:rsidRPr="00200FDF" w:rsidRDefault="00004A04" w:rsidP="006304FF">
      <w:pPr>
        <w:numPr>
          <w:ilvl w:val="0"/>
          <w:numId w:val="28"/>
        </w:numPr>
        <w:autoSpaceDE w:val="0"/>
        <w:spacing w:line="276" w:lineRule="auto"/>
        <w:rPr>
          <w:rFonts w:cs="Times New Roman"/>
          <w:color w:val="000000"/>
          <w:szCs w:val="24"/>
        </w:rPr>
      </w:pPr>
      <w:r w:rsidRPr="00200FDF">
        <w:rPr>
          <w:rFonts w:cs="Times New Roman"/>
          <w:color w:val="000000"/>
          <w:szCs w:val="24"/>
        </w:rPr>
        <w:t>A hivatkozásokkal kapcsolatos általános formai követelmények:</w:t>
      </w:r>
    </w:p>
    <w:p w14:paraId="5CA29471" w14:textId="77777777" w:rsidR="00004A04" w:rsidRPr="00200FDF" w:rsidRDefault="00004A04" w:rsidP="00451854">
      <w:pPr>
        <w:numPr>
          <w:ilvl w:val="0"/>
          <w:numId w:val="32"/>
        </w:numPr>
        <w:tabs>
          <w:tab w:val="clear" w:pos="0"/>
          <w:tab w:val="num" w:pos="348"/>
        </w:tabs>
        <w:spacing w:line="276" w:lineRule="auto"/>
        <w:ind w:left="1068"/>
        <w:jc w:val="both"/>
        <w:rPr>
          <w:rFonts w:cs="Times New Roman"/>
          <w:color w:val="000000"/>
          <w:szCs w:val="24"/>
        </w:rPr>
      </w:pPr>
      <w:r w:rsidRPr="00200FDF">
        <w:rPr>
          <w:rFonts w:cs="Times New Roman"/>
          <w:color w:val="000000"/>
          <w:szCs w:val="24"/>
        </w:rPr>
        <w:t>A választott hivatkozási forma feleljen meg a szabványoknak és a tudományterületnél megszokott formának. Erről a jelölt a témavezetőjével egyeztessen.</w:t>
      </w:r>
    </w:p>
    <w:p w14:paraId="64258D90" w14:textId="77777777" w:rsidR="00004A04" w:rsidRPr="00200FDF" w:rsidRDefault="00004A04" w:rsidP="00451854">
      <w:pPr>
        <w:numPr>
          <w:ilvl w:val="0"/>
          <w:numId w:val="32"/>
        </w:numPr>
        <w:spacing w:line="276" w:lineRule="auto"/>
        <w:ind w:left="993" w:hanging="284"/>
        <w:jc w:val="both"/>
        <w:rPr>
          <w:rFonts w:cs="Times New Roman"/>
          <w:color w:val="000000"/>
          <w:szCs w:val="24"/>
        </w:rPr>
      </w:pPr>
      <w:r w:rsidRPr="00200FDF">
        <w:rPr>
          <w:rFonts w:cs="Times New Roman"/>
          <w:color w:val="000000"/>
          <w:szCs w:val="24"/>
        </w:rPr>
        <w:t xml:space="preserve">A </w:t>
      </w:r>
      <w:r w:rsidRPr="00200FDF">
        <w:rPr>
          <w:rFonts w:cs="Times New Roman"/>
          <w:i/>
          <w:iCs/>
          <w:color w:val="000000"/>
          <w:szCs w:val="24"/>
        </w:rPr>
        <w:t>hivatkozás</w:t>
      </w:r>
      <w:r w:rsidRPr="00200FDF">
        <w:rPr>
          <w:rFonts w:cs="Times New Roman"/>
          <w:color w:val="000000"/>
          <w:szCs w:val="24"/>
        </w:rPr>
        <w:t xml:space="preserve">nál oldalszám, a </w:t>
      </w:r>
      <w:r w:rsidRPr="00200FDF">
        <w:rPr>
          <w:rFonts w:cs="Times New Roman"/>
          <w:i/>
          <w:iCs/>
          <w:color w:val="000000"/>
          <w:szCs w:val="24"/>
        </w:rPr>
        <w:t>Felhasznált irodalom</w:t>
      </w:r>
      <w:r w:rsidRPr="00200FDF">
        <w:rPr>
          <w:rFonts w:cs="Times New Roman"/>
          <w:color w:val="000000"/>
          <w:szCs w:val="24"/>
        </w:rPr>
        <w:t xml:space="preserve">nál (vagy </w:t>
      </w:r>
      <w:r w:rsidRPr="00200FDF">
        <w:rPr>
          <w:rFonts w:cs="Times New Roman"/>
          <w:i/>
          <w:iCs/>
          <w:color w:val="000000"/>
          <w:szCs w:val="24"/>
        </w:rPr>
        <w:t>Irodalomjegyzék</w:t>
      </w:r>
      <w:r w:rsidRPr="00200FDF">
        <w:rPr>
          <w:rFonts w:cs="Times New Roman"/>
          <w:color w:val="000000"/>
          <w:szCs w:val="24"/>
        </w:rPr>
        <w:t>nél) a terjedelem megadása kötelező.</w:t>
      </w:r>
    </w:p>
    <w:p w14:paraId="0FB4B757" w14:textId="77777777" w:rsidR="00004A04" w:rsidRPr="00200FDF" w:rsidRDefault="00004A04" w:rsidP="00451854">
      <w:pPr>
        <w:numPr>
          <w:ilvl w:val="0"/>
          <w:numId w:val="32"/>
        </w:numPr>
        <w:spacing w:line="276" w:lineRule="auto"/>
        <w:ind w:left="993" w:hanging="284"/>
        <w:jc w:val="both"/>
        <w:rPr>
          <w:rFonts w:cs="Times New Roman"/>
          <w:color w:val="000000"/>
          <w:szCs w:val="24"/>
        </w:rPr>
      </w:pPr>
      <w:r w:rsidRPr="00200FDF">
        <w:rPr>
          <w:rFonts w:cs="Times New Roman"/>
          <w:color w:val="000000"/>
          <w:szCs w:val="24"/>
        </w:rPr>
        <w:t>Elektronikus forrásra hivatkozásnál az URL-cím megadása önmagában NEM hivatkozás.</w:t>
      </w:r>
    </w:p>
    <w:p w14:paraId="22EA38E8" w14:textId="77777777" w:rsidR="00004A04" w:rsidRPr="00200FDF" w:rsidRDefault="00004A04" w:rsidP="00451854">
      <w:pPr>
        <w:numPr>
          <w:ilvl w:val="0"/>
          <w:numId w:val="32"/>
        </w:numPr>
        <w:spacing w:line="276" w:lineRule="auto"/>
        <w:ind w:left="993" w:hanging="284"/>
        <w:jc w:val="both"/>
        <w:rPr>
          <w:rFonts w:cs="Times New Roman"/>
          <w:color w:val="000000"/>
          <w:szCs w:val="24"/>
        </w:rPr>
      </w:pPr>
      <w:r w:rsidRPr="00200FDF">
        <w:rPr>
          <w:rFonts w:cs="Times New Roman"/>
          <w:color w:val="000000"/>
          <w:szCs w:val="24"/>
        </w:rPr>
        <w:t>A korábban hivatkozott művek, szerzők esetében elfogadhatók az „i. m.” (idézett mű), „Uo.” (ugyanonnan), „Uő” (ugyanő) rövidítések.</w:t>
      </w:r>
    </w:p>
    <w:p w14:paraId="0E95EDE2" w14:textId="77777777" w:rsidR="00004A04" w:rsidRPr="00200FDF" w:rsidRDefault="00004A04" w:rsidP="00451854">
      <w:pPr>
        <w:numPr>
          <w:ilvl w:val="0"/>
          <w:numId w:val="32"/>
        </w:numPr>
        <w:spacing w:line="276" w:lineRule="auto"/>
        <w:ind w:left="993" w:hanging="284"/>
        <w:jc w:val="both"/>
        <w:rPr>
          <w:rFonts w:cs="Times New Roman"/>
          <w:color w:val="000000"/>
          <w:szCs w:val="24"/>
        </w:rPr>
      </w:pPr>
      <w:r w:rsidRPr="00200FDF">
        <w:rPr>
          <w:rFonts w:cs="Times New Roman"/>
          <w:color w:val="000000"/>
          <w:szCs w:val="24"/>
        </w:rPr>
        <w:t>Ha a forrás adatai közül (szerző, kiadó, évszám stb.) hiányzik valamelyik, a szabványokban megadott jelöléssel éljünk. A hivatkozás ilyenkor sem hagyható el.</w:t>
      </w:r>
    </w:p>
    <w:p w14:paraId="28D3A329" w14:textId="77777777" w:rsidR="00004A04" w:rsidRPr="00200FDF" w:rsidRDefault="00004A04" w:rsidP="006304FF">
      <w:pPr>
        <w:numPr>
          <w:ilvl w:val="0"/>
          <w:numId w:val="28"/>
        </w:numPr>
        <w:spacing w:line="276" w:lineRule="auto"/>
        <w:jc w:val="both"/>
        <w:rPr>
          <w:rFonts w:cs="Times New Roman"/>
          <w:color w:val="000000"/>
          <w:szCs w:val="24"/>
        </w:rPr>
      </w:pPr>
      <w:r w:rsidRPr="00200FDF">
        <w:rPr>
          <w:rFonts w:cs="Times New Roman"/>
          <w:color w:val="000000"/>
          <w:szCs w:val="24"/>
        </w:rPr>
        <w:t>A hivatkozások konkrét formái:</w:t>
      </w:r>
    </w:p>
    <w:p w14:paraId="5A272E3D" w14:textId="77777777" w:rsidR="00004A04" w:rsidRPr="00200FDF" w:rsidRDefault="00004A04" w:rsidP="00451854">
      <w:pPr>
        <w:numPr>
          <w:ilvl w:val="0"/>
          <w:numId w:val="33"/>
        </w:numPr>
        <w:tabs>
          <w:tab w:val="clear" w:pos="0"/>
          <w:tab w:val="num" w:pos="348"/>
        </w:tabs>
        <w:spacing w:line="276" w:lineRule="auto"/>
        <w:ind w:left="1068"/>
        <w:jc w:val="both"/>
        <w:rPr>
          <w:rFonts w:cs="Times New Roman"/>
          <w:color w:val="000000"/>
          <w:szCs w:val="24"/>
        </w:rPr>
      </w:pPr>
      <w:r w:rsidRPr="00200FDF">
        <w:rPr>
          <w:rFonts w:cs="Times New Roman"/>
          <w:b/>
          <w:bCs/>
          <w:iCs/>
          <w:color w:val="000000"/>
          <w:szCs w:val="24"/>
        </w:rPr>
        <w:t xml:space="preserve">Sorszámozott hivatkozás. </w:t>
      </w:r>
      <w:r w:rsidRPr="00200FDF">
        <w:rPr>
          <w:rFonts w:cs="Times New Roman"/>
          <w:color w:val="000000"/>
          <w:szCs w:val="24"/>
        </w:rPr>
        <w:t>E forma alkalmazásakor az idézett rész, hivatkozott adat, tény, megállapítás után (felső indexben, esetleg zárójelben) számmal jelöljük a hivatkozás tényét, s a lapalji jegyzetben (esetleg e helyett a dolgozat végén található Hivatkozások jegyzékében) közöljük a forrás adatait, pontos oldalszámmal. Például:</w:t>
      </w:r>
    </w:p>
    <w:p w14:paraId="2C25CBE7" w14:textId="77777777" w:rsidR="00004A04" w:rsidRPr="00200FDF" w:rsidRDefault="00004A04" w:rsidP="00004A04">
      <w:pPr>
        <w:spacing w:line="276" w:lineRule="auto"/>
        <w:ind w:left="1418" w:hanging="142"/>
        <w:jc w:val="both"/>
        <w:rPr>
          <w:rFonts w:cs="Times New Roman"/>
          <w:color w:val="000000"/>
          <w:szCs w:val="24"/>
        </w:rPr>
      </w:pPr>
      <w:r w:rsidRPr="00200FDF">
        <w:rPr>
          <w:rFonts w:cs="Times New Roman"/>
          <w:color w:val="000000"/>
          <w:szCs w:val="24"/>
          <w:vertAlign w:val="superscript"/>
        </w:rPr>
        <w:t>1</w:t>
      </w:r>
      <w:r w:rsidRPr="00200FDF">
        <w:rPr>
          <w:rFonts w:cs="Times New Roman"/>
          <w:color w:val="000000"/>
          <w:szCs w:val="24"/>
        </w:rPr>
        <w:t>Boldizsár Ildikó: Varázslás és fogyókúra: Mesék, mesemondók, motívumok. Budapest: JAK–Kijárat, 1997. p. 18.</w:t>
      </w:r>
    </w:p>
    <w:p w14:paraId="410C2C6B" w14:textId="77777777" w:rsidR="00004A04" w:rsidRPr="00200FDF" w:rsidRDefault="00004A04" w:rsidP="00004A04">
      <w:pPr>
        <w:spacing w:line="276" w:lineRule="auto"/>
        <w:ind w:left="1418" w:hanging="142"/>
        <w:jc w:val="both"/>
        <w:rPr>
          <w:rFonts w:cs="Times New Roman"/>
          <w:color w:val="000000"/>
          <w:szCs w:val="24"/>
        </w:rPr>
      </w:pPr>
      <w:r w:rsidRPr="00200FDF">
        <w:rPr>
          <w:rFonts w:cs="Times New Roman"/>
          <w:color w:val="000000"/>
          <w:szCs w:val="24"/>
          <w:vertAlign w:val="superscript"/>
        </w:rPr>
        <w:t>2</w:t>
      </w:r>
      <w:r w:rsidRPr="00200FDF">
        <w:rPr>
          <w:rFonts w:cs="Times New Roman"/>
          <w:color w:val="000000"/>
          <w:szCs w:val="24"/>
        </w:rPr>
        <w:t xml:space="preserve">Bíráló álruhában. Szerk. Angyalosi Gergely. Budapest: Maecenas, 1990. p. 123–124. </w:t>
      </w:r>
    </w:p>
    <w:p w14:paraId="0B10D400" w14:textId="77777777" w:rsidR="00004A04" w:rsidRPr="00200FDF" w:rsidRDefault="00004A04" w:rsidP="00004A04">
      <w:pPr>
        <w:spacing w:line="276" w:lineRule="auto"/>
        <w:ind w:left="1418" w:hanging="142"/>
        <w:jc w:val="both"/>
        <w:rPr>
          <w:rFonts w:cs="Times New Roman"/>
          <w:color w:val="000000"/>
          <w:szCs w:val="24"/>
        </w:rPr>
      </w:pPr>
      <w:r w:rsidRPr="00200FDF">
        <w:rPr>
          <w:rFonts w:cs="Times New Roman"/>
          <w:color w:val="000000"/>
          <w:szCs w:val="24"/>
          <w:vertAlign w:val="superscript"/>
        </w:rPr>
        <w:lastRenderedPageBreak/>
        <w:t>3</w:t>
      </w:r>
      <w:r w:rsidRPr="00200FDF">
        <w:rPr>
          <w:rFonts w:cs="Times New Roman"/>
          <w:color w:val="000000"/>
          <w:szCs w:val="24"/>
        </w:rPr>
        <w:t>Adorno, Theodor W.: Aldous Huxley és az utópia. In: Uő: A művészet és a művészetek. Budapest: Helikon, 1998. p. 146.</w:t>
      </w:r>
    </w:p>
    <w:p w14:paraId="1FA1B049" w14:textId="77777777" w:rsidR="00004A04" w:rsidRPr="00200FDF" w:rsidRDefault="00004A04" w:rsidP="00004A04">
      <w:pPr>
        <w:spacing w:line="276" w:lineRule="auto"/>
        <w:ind w:left="1418" w:hanging="142"/>
        <w:jc w:val="both"/>
        <w:rPr>
          <w:rFonts w:cs="Times New Roman"/>
          <w:color w:val="000000"/>
          <w:szCs w:val="24"/>
        </w:rPr>
      </w:pPr>
      <w:r w:rsidRPr="00200FDF">
        <w:rPr>
          <w:rFonts w:cs="Times New Roman"/>
          <w:color w:val="000000"/>
          <w:szCs w:val="24"/>
          <w:vertAlign w:val="superscript"/>
        </w:rPr>
        <w:t>4</w:t>
      </w:r>
      <w:r w:rsidRPr="00200FDF">
        <w:rPr>
          <w:rFonts w:cs="Times New Roman"/>
          <w:color w:val="000000"/>
          <w:szCs w:val="24"/>
        </w:rPr>
        <w:t xml:space="preserve">Balázs Zoltán: Utópia és disztópia. In: Holmi, 2006. 18. évf. 9. sz. p. 1166. </w:t>
      </w:r>
    </w:p>
    <w:p w14:paraId="18F4A169" w14:textId="77777777" w:rsidR="00004A04" w:rsidRPr="00200FDF" w:rsidRDefault="00004A04" w:rsidP="00004A04">
      <w:pPr>
        <w:spacing w:line="276" w:lineRule="auto"/>
        <w:ind w:left="1418" w:hanging="142"/>
        <w:jc w:val="both"/>
        <w:rPr>
          <w:rFonts w:cs="Times New Roman"/>
          <w:szCs w:val="24"/>
        </w:rPr>
      </w:pPr>
      <w:r w:rsidRPr="00200FDF">
        <w:rPr>
          <w:rFonts w:cs="Times New Roman"/>
          <w:color w:val="000000"/>
          <w:szCs w:val="24"/>
          <w:vertAlign w:val="superscript"/>
        </w:rPr>
        <w:t>5</w:t>
      </w:r>
      <w:r w:rsidRPr="00200FDF">
        <w:rPr>
          <w:rFonts w:cs="Times New Roman"/>
          <w:szCs w:val="24"/>
        </w:rPr>
        <w:t>Branigan, Edward: Narrative Comprehension and Film. London @ New York: Routledge, 1992. p. 123.</w:t>
      </w:r>
    </w:p>
    <w:p w14:paraId="7BE0F828" w14:textId="77777777" w:rsidR="00004A04" w:rsidRPr="00200FDF" w:rsidRDefault="00004A04" w:rsidP="00004A04">
      <w:pPr>
        <w:spacing w:line="276" w:lineRule="auto"/>
        <w:ind w:left="1418" w:hanging="142"/>
        <w:jc w:val="both"/>
        <w:rPr>
          <w:rFonts w:cs="Times New Roman"/>
          <w:szCs w:val="24"/>
        </w:rPr>
      </w:pPr>
      <w:r w:rsidRPr="00200FDF">
        <w:rPr>
          <w:rFonts w:cs="Times New Roman"/>
          <w:szCs w:val="24"/>
          <w:vertAlign w:val="superscript"/>
        </w:rPr>
        <w:t>6</w:t>
      </w:r>
      <w:r w:rsidRPr="00200FDF">
        <w:rPr>
          <w:rFonts w:cs="Times New Roman"/>
          <w:szCs w:val="24"/>
        </w:rPr>
        <w:t xml:space="preserve">Farkas Judit: Az utópia a remény ígérete. In: sulinet honlapja. [online] </w:t>
      </w:r>
      <w:r w:rsidRPr="00200FDF">
        <w:rPr>
          <w:rFonts w:cs="Times New Roman"/>
          <w:color w:val="000000"/>
          <w:szCs w:val="24"/>
        </w:rPr>
        <w:t>Budapest:</w:t>
      </w:r>
      <w:r w:rsidRPr="00200FDF">
        <w:rPr>
          <w:rFonts w:cs="Times New Roman"/>
          <w:szCs w:val="24"/>
        </w:rPr>
        <w:t xml:space="preserve"> [é. n.] [2008. 04. 08.] &gt;URL: http://www.sulinet.hu /tart/cikk/See/0/33390/1</w:t>
      </w:r>
    </w:p>
    <w:p w14:paraId="009D0D86" w14:textId="77777777" w:rsidR="00004A04" w:rsidRPr="00200FDF" w:rsidRDefault="00004A04" w:rsidP="00004A04">
      <w:pPr>
        <w:autoSpaceDE w:val="0"/>
        <w:spacing w:line="276" w:lineRule="auto"/>
        <w:ind w:left="1418" w:hanging="142"/>
        <w:rPr>
          <w:rFonts w:cs="Times New Roman"/>
          <w:szCs w:val="24"/>
        </w:rPr>
      </w:pPr>
      <w:r w:rsidRPr="00200FDF">
        <w:rPr>
          <w:rFonts w:cs="Times New Roman"/>
          <w:szCs w:val="24"/>
          <w:vertAlign w:val="superscript"/>
        </w:rPr>
        <w:t>7</w:t>
      </w:r>
      <w:r w:rsidRPr="00200FDF">
        <w:rPr>
          <w:rFonts w:cs="Times New Roman"/>
          <w:szCs w:val="24"/>
        </w:rPr>
        <w:t xml:space="preserve">Hegedűs Géza: Irodalmi arcképcsarnok: 444 íróportré a magyar és a világirodalomból. [CD-ROM] Elektronikus vált. szerk. Arcanum Adatbázis Kft. </w:t>
      </w:r>
      <w:r w:rsidRPr="00200FDF">
        <w:rPr>
          <w:rFonts w:cs="Times New Roman"/>
          <w:color w:val="000000"/>
          <w:szCs w:val="24"/>
        </w:rPr>
        <w:t>Budapest</w:t>
      </w:r>
      <w:r w:rsidRPr="00200FDF">
        <w:rPr>
          <w:rFonts w:cs="Times New Roman"/>
          <w:szCs w:val="24"/>
        </w:rPr>
        <w:t>: Interpopulart Könyvkiadó, 2000. 1 CD-ROM (Arcanum Digitéka)</w:t>
      </w:r>
    </w:p>
    <w:p w14:paraId="241C6BE1" w14:textId="77777777" w:rsidR="00004A04" w:rsidRPr="00200FDF" w:rsidRDefault="00004A04" w:rsidP="00004A04">
      <w:pPr>
        <w:autoSpaceDE w:val="0"/>
        <w:spacing w:line="276" w:lineRule="auto"/>
        <w:ind w:left="993"/>
        <w:rPr>
          <w:rFonts w:cs="Times New Roman"/>
          <w:szCs w:val="24"/>
        </w:rPr>
      </w:pPr>
      <w:r w:rsidRPr="00200FDF">
        <w:rPr>
          <w:rFonts w:cs="Times New Roman"/>
          <w:szCs w:val="24"/>
        </w:rPr>
        <w:t xml:space="preserve">Sorszámozott hivatkozás használatánál az </w:t>
      </w:r>
      <w:r w:rsidRPr="00200FDF">
        <w:rPr>
          <w:rFonts w:cs="Times New Roman"/>
          <w:i/>
          <w:iCs/>
          <w:szCs w:val="24"/>
        </w:rPr>
        <w:t>Irodalomjegyzék</w:t>
      </w:r>
      <w:r w:rsidRPr="00200FDF">
        <w:rPr>
          <w:rFonts w:cs="Times New Roman"/>
          <w:szCs w:val="24"/>
        </w:rPr>
        <w:t xml:space="preserve"> (vagy </w:t>
      </w:r>
      <w:r w:rsidRPr="00200FDF">
        <w:rPr>
          <w:rFonts w:cs="Times New Roman"/>
          <w:i/>
          <w:iCs/>
          <w:szCs w:val="24"/>
        </w:rPr>
        <w:t>Felhasznált irodalom</w:t>
      </w:r>
      <w:r w:rsidRPr="00200FDF">
        <w:rPr>
          <w:rFonts w:cs="Times New Roman"/>
          <w:szCs w:val="24"/>
        </w:rPr>
        <w:t>) a fentiektől csak abban tér el, hogy a források betűrendben szerepelnek, s az adatsor végén a forrás terjedelmét adjuk meg:</w:t>
      </w:r>
    </w:p>
    <w:p w14:paraId="716351EE" w14:textId="77777777" w:rsidR="00004A04" w:rsidRPr="00200FDF" w:rsidRDefault="00004A04" w:rsidP="00004A04">
      <w:pPr>
        <w:spacing w:line="276" w:lineRule="auto"/>
        <w:ind w:left="1418" w:hanging="142"/>
        <w:rPr>
          <w:rFonts w:cs="Times New Roman"/>
          <w:color w:val="000000"/>
          <w:szCs w:val="24"/>
        </w:rPr>
      </w:pPr>
      <w:r w:rsidRPr="00200FDF">
        <w:rPr>
          <w:rFonts w:cs="Times New Roman"/>
          <w:color w:val="000000"/>
          <w:szCs w:val="24"/>
        </w:rPr>
        <w:t>Balázs Zoltán: Utópia és disztópia. In: Holmi, 2006. 18. évf. 9. sz. 1165–1167. p.</w:t>
      </w:r>
    </w:p>
    <w:p w14:paraId="0A4B0FD6" w14:textId="77777777" w:rsidR="00004A04" w:rsidRPr="00200FDF" w:rsidRDefault="00004A04" w:rsidP="00004A04">
      <w:pPr>
        <w:spacing w:line="276" w:lineRule="auto"/>
        <w:ind w:left="1418" w:hanging="142"/>
        <w:jc w:val="both"/>
        <w:rPr>
          <w:rFonts w:cs="Times New Roman"/>
          <w:color w:val="000000"/>
          <w:szCs w:val="24"/>
        </w:rPr>
      </w:pPr>
      <w:r w:rsidRPr="00200FDF">
        <w:rPr>
          <w:rFonts w:cs="Times New Roman"/>
          <w:color w:val="000000"/>
          <w:szCs w:val="24"/>
        </w:rPr>
        <w:t>Boldizsár Ildikó: Varázslás és fogyókúra: Mesék, mesemondók, motívumok. Budapest: JAK–Kijárat, 1997. 219 p.</w:t>
      </w:r>
    </w:p>
    <w:p w14:paraId="7CAB440E" w14:textId="77777777" w:rsidR="00004A04" w:rsidRPr="00200FDF" w:rsidRDefault="00004A04" w:rsidP="00847856">
      <w:pPr>
        <w:numPr>
          <w:ilvl w:val="0"/>
          <w:numId w:val="33"/>
        </w:numPr>
        <w:spacing w:line="276" w:lineRule="auto"/>
        <w:ind w:left="993" w:hanging="284"/>
        <w:jc w:val="both"/>
        <w:rPr>
          <w:rFonts w:cs="Times New Roman"/>
          <w:szCs w:val="24"/>
        </w:rPr>
      </w:pPr>
      <w:r w:rsidRPr="00200FDF">
        <w:rPr>
          <w:rFonts w:cs="Times New Roman"/>
          <w:b/>
          <w:bCs/>
          <w:iCs/>
          <w:color w:val="000000"/>
          <w:szCs w:val="24"/>
        </w:rPr>
        <w:t xml:space="preserve">Szerző-évszám rendszerű hivatkozás. </w:t>
      </w:r>
      <w:r w:rsidRPr="00200FDF">
        <w:rPr>
          <w:rFonts w:cs="Times New Roman"/>
          <w:szCs w:val="24"/>
        </w:rPr>
        <w:t>A főszövegen belül kerek zárójelben tüntetjük fel annak a szerző(k)nek a vezetéknevét, aki(k)től a tudományos eredmény, megállapítás vagy eszmefuttatás származik, utána pedig azt az évszámot, amikor az adott forrásanyag megjelent. Például: (Horn 2006). Ha ugyanannak a szerzőnek egy évben egynél több munkájára hivatkozunk, akkor az évszám után alfabetikus sorrendben kis betűket használunk, például: (Horn 2006a, 2006b). Amennyiben a forrásból nem derül ki a szerző neve, úgy szerzői névként Anonym megnevezést használunk.</w:t>
      </w:r>
    </w:p>
    <w:p w14:paraId="515EB995" w14:textId="77777777" w:rsidR="00004A04" w:rsidRPr="00200FDF" w:rsidRDefault="00004A04" w:rsidP="00004A04">
      <w:pPr>
        <w:spacing w:line="276" w:lineRule="auto"/>
        <w:ind w:left="993" w:hanging="15"/>
        <w:jc w:val="both"/>
        <w:rPr>
          <w:rFonts w:cs="Times New Roman"/>
          <w:szCs w:val="24"/>
        </w:rPr>
      </w:pPr>
      <w:r w:rsidRPr="00200FDF">
        <w:rPr>
          <w:rFonts w:cs="Times New Roman"/>
          <w:szCs w:val="24"/>
        </w:rPr>
        <w:t>Szó szerinti idézet esetén a zárójelbe került oldalszám után nem teszünk pontot, az évszám után azonban vessző kerül. Például: (Borbély 1996, 144).</w:t>
      </w:r>
    </w:p>
    <w:p w14:paraId="3A026391" w14:textId="77777777" w:rsidR="00004A04" w:rsidRPr="00200FDF" w:rsidRDefault="00004A04" w:rsidP="00004A04">
      <w:pPr>
        <w:spacing w:line="276" w:lineRule="auto"/>
        <w:ind w:left="993"/>
        <w:jc w:val="both"/>
        <w:rPr>
          <w:rFonts w:cs="Times New Roman"/>
          <w:szCs w:val="24"/>
        </w:rPr>
      </w:pPr>
      <w:r w:rsidRPr="00200FDF">
        <w:rPr>
          <w:rFonts w:cs="Times New Roman"/>
          <w:szCs w:val="24"/>
        </w:rPr>
        <w:t xml:space="preserve">Szerző-évszám rendszerű hivatkozásnál a </w:t>
      </w:r>
      <w:r w:rsidRPr="00200FDF">
        <w:rPr>
          <w:rFonts w:cs="Times New Roman"/>
          <w:i/>
          <w:iCs/>
          <w:szCs w:val="24"/>
        </w:rPr>
        <w:t>Felhasznált irodalom vagy Irodalomjegyzék</w:t>
      </w:r>
      <w:r w:rsidRPr="00200FDF">
        <w:rPr>
          <w:rFonts w:cs="Times New Roman"/>
          <w:szCs w:val="24"/>
        </w:rPr>
        <w:t xml:space="preserve"> formája:</w:t>
      </w:r>
    </w:p>
    <w:p w14:paraId="08B294BC" w14:textId="77777777" w:rsidR="00004A04" w:rsidRPr="00200FDF" w:rsidRDefault="00004A04" w:rsidP="00004A04">
      <w:pPr>
        <w:spacing w:line="276" w:lineRule="auto"/>
        <w:ind w:left="1418" w:hanging="284"/>
        <w:jc w:val="both"/>
        <w:rPr>
          <w:rFonts w:cs="Times New Roman"/>
          <w:color w:val="000000"/>
          <w:szCs w:val="24"/>
        </w:rPr>
      </w:pPr>
      <w:r w:rsidRPr="00200FDF">
        <w:rPr>
          <w:rFonts w:cs="Times New Roman"/>
          <w:color w:val="000000"/>
          <w:szCs w:val="24"/>
        </w:rPr>
        <w:t>Boldizsár Ildikó (1997): Varázslás és fogyókúra: Mesék, mesemondók, motívumok. Budapest: JAK–Kijárat, 219 p.</w:t>
      </w:r>
    </w:p>
    <w:p w14:paraId="4600A8B8" w14:textId="77777777" w:rsidR="00004A04" w:rsidRPr="000F29AE" w:rsidRDefault="00004A04" w:rsidP="00170241">
      <w:pPr>
        <w:ind w:right="566" w:firstLine="0"/>
        <w:jc w:val="both"/>
        <w:rPr>
          <w:rFonts w:cs="Times New Roman"/>
          <w:b/>
          <w:szCs w:val="24"/>
        </w:rPr>
      </w:pPr>
    </w:p>
    <w:p w14:paraId="22556C11" w14:textId="77777777" w:rsidR="00004A04" w:rsidRDefault="00004A04" w:rsidP="00004A04">
      <w:pPr>
        <w:spacing w:line="276" w:lineRule="auto"/>
        <w:ind w:right="566"/>
        <w:jc w:val="both"/>
        <w:rPr>
          <w:rFonts w:cs="Times New Roman"/>
          <w:szCs w:val="24"/>
        </w:rPr>
      </w:pPr>
      <w:r w:rsidRPr="000F29AE">
        <w:rPr>
          <w:rFonts w:cs="Times New Roman"/>
          <w:szCs w:val="24"/>
        </w:rPr>
        <w:t xml:space="preserve">A </w:t>
      </w:r>
      <w:r>
        <w:rPr>
          <w:rFonts w:cs="Times New Roman"/>
          <w:szCs w:val="24"/>
        </w:rPr>
        <w:t xml:space="preserve">hallgatóknak a </w:t>
      </w:r>
      <w:r w:rsidRPr="000F29AE">
        <w:rPr>
          <w:rFonts w:cs="Times New Roman"/>
          <w:szCs w:val="24"/>
        </w:rPr>
        <w:t>„portfólió” típusú szakdolgozathoz is választaniuk kell témavezetőt a képzés oktatói közül.</w:t>
      </w:r>
    </w:p>
    <w:p w14:paraId="421F9E1E" w14:textId="77777777" w:rsidR="00004A04" w:rsidRDefault="00004A04" w:rsidP="004905A9">
      <w:pPr>
        <w:ind w:right="566" w:firstLine="0"/>
        <w:jc w:val="both"/>
        <w:rPr>
          <w:rFonts w:eastAsia="Times New Roman" w:cs="Times New Roman"/>
          <w:b/>
          <w:smallCaps/>
          <w:color w:val="948A54" w:themeColor="background2" w:themeShade="80"/>
          <w:sz w:val="32"/>
          <w:szCs w:val="32"/>
          <w:lang w:eastAsia="hu-HU"/>
        </w:rPr>
      </w:pPr>
    </w:p>
    <w:p w14:paraId="5201CBD9" w14:textId="3D805D50" w:rsidR="00004A04" w:rsidRDefault="00091485" w:rsidP="00C40B62">
      <w:pPr>
        <w:pStyle w:val="Cmsor2"/>
        <w:rPr>
          <w:lang w:eastAsia="hu-HU"/>
        </w:rPr>
      </w:pPr>
      <w:bookmarkStart w:id="37" w:name="_Toc45392726"/>
      <w:r>
        <w:rPr>
          <w:lang w:eastAsia="hu-HU"/>
        </w:rPr>
        <w:t>8</w:t>
      </w:r>
      <w:r w:rsidR="00C40B62">
        <w:rPr>
          <w:lang w:eastAsia="hu-HU"/>
        </w:rPr>
        <w:t xml:space="preserve">.7. </w:t>
      </w:r>
      <w:r w:rsidR="00004A04" w:rsidRPr="00CB734C">
        <w:rPr>
          <w:lang w:eastAsia="hu-HU"/>
        </w:rPr>
        <w:t>A portfólió</w:t>
      </w:r>
      <w:r w:rsidR="00004A04">
        <w:rPr>
          <w:lang w:eastAsia="hu-HU"/>
        </w:rPr>
        <w:t xml:space="preserve"> értékelése</w:t>
      </w:r>
      <w:bookmarkEnd w:id="37"/>
    </w:p>
    <w:p w14:paraId="29F633B4" w14:textId="77777777" w:rsidR="00004A04" w:rsidRDefault="00004A04" w:rsidP="00170241">
      <w:pPr>
        <w:ind w:right="566" w:firstLine="0"/>
        <w:jc w:val="both"/>
        <w:rPr>
          <w:rFonts w:cs="Times New Roman"/>
          <w:szCs w:val="24"/>
        </w:rPr>
      </w:pPr>
      <w:r>
        <w:rPr>
          <w:rFonts w:cs="Times New Roman"/>
          <w:szCs w:val="24"/>
        </w:rPr>
        <w:t xml:space="preserve">A hallgató által benyújtott portfólió értékelési céllal készül, így a bíráló az értékelés során azt vizsgálja, hogy a személyes háttér bemutatása, a célirányosan kiválasztott dokumentumok, reflexiók és a mellékletek alkalmasak-e arra, hogy azokból hitelesen és szakmailag megalapozottan lehessen következtetni a hallgató szakmai fejlődésére. A portfólió értékelése tehát nem a dokumentumok egyenkénti értékelését jelenti, hanem </w:t>
      </w:r>
      <w:r w:rsidRPr="002904DD">
        <w:rPr>
          <w:rFonts w:cs="Times New Roman"/>
          <w:szCs w:val="24"/>
        </w:rPr>
        <w:t>a dokumentumokkal bizony</w:t>
      </w:r>
      <w:r>
        <w:rPr>
          <w:rFonts w:cs="Times New Roman"/>
          <w:szCs w:val="24"/>
        </w:rPr>
        <w:t>ított kompetenciák értékelését.</w:t>
      </w:r>
    </w:p>
    <w:p w14:paraId="652A3B22" w14:textId="77777777" w:rsidR="00004A04" w:rsidRDefault="00004A04" w:rsidP="00004A04">
      <w:pPr>
        <w:ind w:right="566"/>
        <w:jc w:val="both"/>
        <w:rPr>
          <w:rFonts w:cs="Times New Roman"/>
          <w:szCs w:val="24"/>
        </w:rPr>
      </w:pPr>
      <w:r>
        <w:rPr>
          <w:rFonts w:cs="Times New Roman"/>
          <w:szCs w:val="24"/>
        </w:rPr>
        <w:t>Az értékelés során figyelembe vett szempontok a következők:</w:t>
      </w:r>
    </w:p>
    <w:p w14:paraId="202B70C7" w14:textId="77777777" w:rsidR="00004A04" w:rsidRDefault="00004A04" w:rsidP="00004A04">
      <w:pPr>
        <w:ind w:right="566"/>
        <w:jc w:val="both"/>
        <w:rPr>
          <w:rFonts w:cs="Times New Roman"/>
          <w:szCs w:val="24"/>
        </w:rPr>
      </w:pPr>
      <w:r w:rsidRPr="002904DD">
        <w:rPr>
          <w:rFonts w:cs="Times New Roman"/>
          <w:szCs w:val="24"/>
        </w:rPr>
        <w:t>1.</w:t>
      </w:r>
      <w:r>
        <w:rPr>
          <w:rFonts w:cs="Times New Roman"/>
          <w:szCs w:val="24"/>
        </w:rPr>
        <w:t xml:space="preserve"> </w:t>
      </w:r>
      <w:r w:rsidRPr="002904DD">
        <w:rPr>
          <w:rFonts w:cs="Times New Roman"/>
          <w:szCs w:val="24"/>
        </w:rPr>
        <w:t xml:space="preserve">A pedagógiai </w:t>
      </w:r>
      <w:r>
        <w:rPr>
          <w:rFonts w:cs="Times New Roman"/>
          <w:szCs w:val="24"/>
        </w:rPr>
        <w:t>problematikák</w:t>
      </w:r>
      <w:r w:rsidRPr="002904DD">
        <w:rPr>
          <w:rFonts w:cs="Times New Roman"/>
          <w:szCs w:val="24"/>
        </w:rPr>
        <w:t xml:space="preserve"> leírása</w:t>
      </w:r>
      <w:r>
        <w:rPr>
          <w:rFonts w:cs="Times New Roman"/>
          <w:szCs w:val="24"/>
        </w:rPr>
        <w:t>i</w:t>
      </w:r>
      <w:r w:rsidRPr="002904DD">
        <w:rPr>
          <w:rFonts w:cs="Times New Roman"/>
          <w:szCs w:val="24"/>
        </w:rPr>
        <w:t xml:space="preserve"> szakszerű</w:t>
      </w:r>
      <w:r>
        <w:rPr>
          <w:rFonts w:cs="Times New Roman"/>
          <w:szCs w:val="24"/>
        </w:rPr>
        <w:t>ek.</w:t>
      </w:r>
    </w:p>
    <w:p w14:paraId="3D924B93" w14:textId="77777777" w:rsidR="00004A04" w:rsidRDefault="00004A04" w:rsidP="00004A04">
      <w:pPr>
        <w:ind w:right="566"/>
        <w:jc w:val="both"/>
        <w:rPr>
          <w:rFonts w:cs="Times New Roman"/>
          <w:szCs w:val="24"/>
        </w:rPr>
      </w:pPr>
      <w:r w:rsidRPr="002904DD">
        <w:rPr>
          <w:rFonts w:cs="Times New Roman"/>
          <w:szCs w:val="24"/>
        </w:rPr>
        <w:lastRenderedPageBreak/>
        <w:t>2.</w:t>
      </w:r>
      <w:r>
        <w:rPr>
          <w:rFonts w:cs="Times New Roman"/>
          <w:szCs w:val="24"/>
        </w:rPr>
        <w:t xml:space="preserve"> </w:t>
      </w:r>
      <w:r w:rsidRPr="002904DD">
        <w:rPr>
          <w:rFonts w:cs="Times New Roman"/>
          <w:szCs w:val="24"/>
        </w:rPr>
        <w:t>A reflexió</w:t>
      </w:r>
      <w:r>
        <w:rPr>
          <w:rFonts w:cs="Times New Roman"/>
          <w:szCs w:val="24"/>
        </w:rPr>
        <w:t>kban az</w:t>
      </w:r>
      <w:r w:rsidRPr="002904DD">
        <w:rPr>
          <w:rFonts w:cs="Times New Roman"/>
          <w:szCs w:val="24"/>
        </w:rPr>
        <w:t xml:space="preserve"> elemzé</w:t>
      </w:r>
      <w:r>
        <w:rPr>
          <w:rFonts w:cs="Times New Roman"/>
          <w:szCs w:val="24"/>
        </w:rPr>
        <w:t>s, érvelés és értékelés elemei azonosíthatóak</w:t>
      </w:r>
    </w:p>
    <w:p w14:paraId="306A129B" w14:textId="77777777" w:rsidR="00004A04" w:rsidRDefault="00004A04" w:rsidP="00004A04">
      <w:pPr>
        <w:ind w:right="566"/>
        <w:jc w:val="both"/>
        <w:rPr>
          <w:rFonts w:cs="Times New Roman"/>
          <w:szCs w:val="24"/>
        </w:rPr>
      </w:pPr>
      <w:r w:rsidRPr="002904DD">
        <w:rPr>
          <w:rFonts w:cs="Times New Roman"/>
          <w:szCs w:val="24"/>
        </w:rPr>
        <w:t>3.</w:t>
      </w:r>
      <w:r>
        <w:rPr>
          <w:rFonts w:cs="Times New Roman"/>
          <w:szCs w:val="24"/>
        </w:rPr>
        <w:t xml:space="preserve"> </w:t>
      </w:r>
      <w:r w:rsidRPr="002904DD">
        <w:rPr>
          <w:rFonts w:cs="Times New Roman"/>
          <w:szCs w:val="24"/>
        </w:rPr>
        <w:t>Az elemzés</w:t>
      </w:r>
      <w:r>
        <w:rPr>
          <w:rFonts w:cs="Times New Roman"/>
          <w:szCs w:val="24"/>
        </w:rPr>
        <w:t>ek</w:t>
      </w:r>
      <w:r w:rsidRPr="002904DD">
        <w:rPr>
          <w:rFonts w:cs="Times New Roman"/>
          <w:szCs w:val="24"/>
        </w:rPr>
        <w:t>, érv</w:t>
      </w:r>
      <w:r>
        <w:rPr>
          <w:rFonts w:cs="Times New Roman"/>
          <w:szCs w:val="24"/>
        </w:rPr>
        <w:t xml:space="preserve">elések, értékelések tényekkel vannak alátámasztva. </w:t>
      </w:r>
    </w:p>
    <w:p w14:paraId="705893BB" w14:textId="77777777" w:rsidR="00004A04" w:rsidRDefault="00004A04" w:rsidP="00004A04">
      <w:pPr>
        <w:ind w:right="566"/>
        <w:jc w:val="both"/>
        <w:rPr>
          <w:rFonts w:cs="Times New Roman"/>
          <w:szCs w:val="24"/>
        </w:rPr>
      </w:pPr>
      <w:r w:rsidRPr="002904DD">
        <w:rPr>
          <w:rFonts w:cs="Times New Roman"/>
          <w:szCs w:val="24"/>
        </w:rPr>
        <w:t>4.</w:t>
      </w:r>
      <w:r>
        <w:rPr>
          <w:rFonts w:cs="Times New Roman"/>
          <w:szCs w:val="24"/>
        </w:rPr>
        <w:t xml:space="preserve"> A</w:t>
      </w:r>
      <w:r w:rsidRPr="002904DD">
        <w:rPr>
          <w:rFonts w:cs="Times New Roman"/>
          <w:szCs w:val="24"/>
        </w:rPr>
        <w:t>z elemzés</w:t>
      </w:r>
      <w:r>
        <w:rPr>
          <w:rFonts w:cs="Times New Roman"/>
          <w:szCs w:val="24"/>
        </w:rPr>
        <w:t>ek figyelembe veszik a körülményeket, a kontextust.</w:t>
      </w:r>
    </w:p>
    <w:p w14:paraId="11285B75" w14:textId="77777777" w:rsidR="00004A04" w:rsidRDefault="00004A04" w:rsidP="00004A04">
      <w:pPr>
        <w:ind w:right="566"/>
        <w:jc w:val="both"/>
        <w:rPr>
          <w:rFonts w:cs="Times New Roman"/>
          <w:szCs w:val="24"/>
        </w:rPr>
      </w:pPr>
      <w:r w:rsidRPr="002904DD">
        <w:rPr>
          <w:rFonts w:cs="Times New Roman"/>
          <w:szCs w:val="24"/>
        </w:rPr>
        <w:t>5.</w:t>
      </w:r>
      <w:r>
        <w:rPr>
          <w:rFonts w:cs="Times New Roman"/>
          <w:szCs w:val="24"/>
        </w:rPr>
        <w:t xml:space="preserve"> A dokumentációban a releváns kompetencia-elemek azonosíthatóak.</w:t>
      </w:r>
    </w:p>
    <w:p w14:paraId="544947FB" w14:textId="77777777" w:rsidR="00004A04" w:rsidRDefault="00004A04" w:rsidP="00004A04">
      <w:pPr>
        <w:ind w:right="566"/>
        <w:jc w:val="both"/>
        <w:rPr>
          <w:rFonts w:cs="Times New Roman"/>
          <w:szCs w:val="24"/>
        </w:rPr>
      </w:pPr>
      <w:r w:rsidRPr="002904DD">
        <w:rPr>
          <w:rFonts w:cs="Times New Roman"/>
          <w:szCs w:val="24"/>
        </w:rPr>
        <w:t>6.</w:t>
      </w:r>
      <w:r>
        <w:rPr>
          <w:rFonts w:cs="Times New Roman"/>
          <w:szCs w:val="24"/>
        </w:rPr>
        <w:t xml:space="preserve"> Az elemzésekben etikai szempontok is érvényesülnek.</w:t>
      </w:r>
    </w:p>
    <w:p w14:paraId="1A5B5608" w14:textId="77777777" w:rsidR="00004A04" w:rsidRDefault="00004A04" w:rsidP="00004A04">
      <w:pPr>
        <w:ind w:right="566"/>
        <w:jc w:val="both"/>
        <w:rPr>
          <w:rFonts w:cs="Times New Roman"/>
          <w:szCs w:val="24"/>
        </w:rPr>
      </w:pPr>
      <w:r w:rsidRPr="002904DD">
        <w:rPr>
          <w:rFonts w:cs="Times New Roman"/>
          <w:szCs w:val="24"/>
        </w:rPr>
        <w:t>7.</w:t>
      </w:r>
      <w:r>
        <w:rPr>
          <w:rFonts w:cs="Times New Roman"/>
          <w:szCs w:val="24"/>
        </w:rPr>
        <w:t xml:space="preserve"> A reflexiókban külső visszajelzések (pl.</w:t>
      </w:r>
      <w:r w:rsidRPr="002F4E4F">
        <w:rPr>
          <w:rFonts w:cs="Times New Roman"/>
          <w:szCs w:val="24"/>
        </w:rPr>
        <w:t xml:space="preserve"> </w:t>
      </w:r>
      <w:r>
        <w:rPr>
          <w:rFonts w:cs="Times New Roman"/>
          <w:szCs w:val="24"/>
        </w:rPr>
        <w:t>a tanulók, a kollégák) is megjelennek.</w:t>
      </w:r>
      <w:r w:rsidRPr="002904DD">
        <w:rPr>
          <w:rFonts w:cs="Times New Roman"/>
          <w:szCs w:val="24"/>
        </w:rPr>
        <w:t xml:space="preserve"> </w:t>
      </w:r>
    </w:p>
    <w:p w14:paraId="3D002F52" w14:textId="77777777" w:rsidR="00004A04" w:rsidRDefault="00004A04" w:rsidP="00004A04">
      <w:pPr>
        <w:ind w:right="566"/>
        <w:jc w:val="both"/>
        <w:rPr>
          <w:rFonts w:cs="Times New Roman"/>
          <w:szCs w:val="24"/>
        </w:rPr>
      </w:pPr>
      <w:r w:rsidRPr="002904DD">
        <w:rPr>
          <w:rFonts w:cs="Times New Roman"/>
          <w:szCs w:val="24"/>
        </w:rPr>
        <w:t>8.</w:t>
      </w:r>
      <w:r>
        <w:rPr>
          <w:rFonts w:cs="Times New Roman"/>
          <w:szCs w:val="24"/>
        </w:rPr>
        <w:t xml:space="preserve"> A hallgató kritikusan reflektál saját pedagógiai gyakorlatára. </w:t>
      </w:r>
    </w:p>
    <w:p w14:paraId="4B244264" w14:textId="77777777" w:rsidR="00004A04" w:rsidRDefault="00004A04" w:rsidP="00004A04">
      <w:pPr>
        <w:ind w:right="566"/>
        <w:jc w:val="both"/>
        <w:rPr>
          <w:rFonts w:cs="Times New Roman"/>
          <w:szCs w:val="24"/>
        </w:rPr>
      </w:pPr>
      <w:r w:rsidRPr="002904DD">
        <w:rPr>
          <w:rFonts w:cs="Times New Roman"/>
          <w:szCs w:val="24"/>
        </w:rPr>
        <w:t>9.</w:t>
      </w:r>
      <w:r>
        <w:rPr>
          <w:rFonts w:cs="Times New Roman"/>
          <w:szCs w:val="24"/>
        </w:rPr>
        <w:t xml:space="preserve"> A portfólió szövegezése </w:t>
      </w:r>
      <w:r w:rsidRPr="002904DD">
        <w:rPr>
          <w:rFonts w:cs="Times New Roman"/>
          <w:szCs w:val="24"/>
        </w:rPr>
        <w:t>világo</w:t>
      </w:r>
      <w:r>
        <w:rPr>
          <w:rFonts w:cs="Times New Roman"/>
          <w:szCs w:val="24"/>
        </w:rPr>
        <w:t>s és szabatos.</w:t>
      </w:r>
    </w:p>
    <w:p w14:paraId="4913DBDB" w14:textId="77777777" w:rsidR="00004A04" w:rsidRDefault="00004A04" w:rsidP="00004A04">
      <w:pPr>
        <w:ind w:right="566"/>
        <w:jc w:val="both"/>
        <w:rPr>
          <w:rFonts w:cs="Times New Roman"/>
          <w:szCs w:val="24"/>
        </w:rPr>
      </w:pPr>
      <w:r w:rsidRPr="002904DD">
        <w:rPr>
          <w:rFonts w:cs="Times New Roman"/>
          <w:szCs w:val="24"/>
        </w:rPr>
        <w:t>10.</w:t>
      </w:r>
      <w:r>
        <w:rPr>
          <w:rFonts w:cs="Times New Roman"/>
          <w:szCs w:val="24"/>
        </w:rPr>
        <w:t xml:space="preserve"> </w:t>
      </w:r>
      <w:r w:rsidRPr="002904DD">
        <w:rPr>
          <w:rFonts w:cs="Times New Roman"/>
          <w:szCs w:val="24"/>
        </w:rPr>
        <w:t xml:space="preserve">A </w:t>
      </w:r>
      <w:r>
        <w:rPr>
          <w:rFonts w:cs="Times New Roman"/>
          <w:szCs w:val="24"/>
        </w:rPr>
        <w:t xml:space="preserve">hallgató </w:t>
      </w:r>
      <w:r w:rsidRPr="002904DD">
        <w:rPr>
          <w:rFonts w:cs="Times New Roman"/>
          <w:szCs w:val="24"/>
        </w:rPr>
        <w:t>megfelelő szakm</w:t>
      </w:r>
      <w:r>
        <w:rPr>
          <w:rFonts w:cs="Times New Roman"/>
          <w:szCs w:val="24"/>
        </w:rPr>
        <w:t>ai nyelvezetet használ.</w:t>
      </w:r>
    </w:p>
    <w:p w14:paraId="19E63F1F" w14:textId="77777777" w:rsidR="00004A04" w:rsidRDefault="00004A04" w:rsidP="00004A04">
      <w:pPr>
        <w:ind w:right="566"/>
        <w:jc w:val="both"/>
        <w:rPr>
          <w:rFonts w:cs="Times New Roman"/>
          <w:szCs w:val="24"/>
        </w:rPr>
      </w:pPr>
    </w:p>
    <w:p w14:paraId="31104495" w14:textId="77777777" w:rsidR="0088083B" w:rsidRDefault="00004A04" w:rsidP="00004A04">
      <w:pPr>
        <w:ind w:right="566"/>
        <w:jc w:val="both"/>
        <w:rPr>
          <w:rFonts w:cs="Times New Roman"/>
          <w:szCs w:val="24"/>
        </w:rPr>
      </w:pPr>
      <w:r w:rsidRPr="00E0731B">
        <w:rPr>
          <w:rFonts w:cs="Times New Roman"/>
          <w:szCs w:val="24"/>
        </w:rPr>
        <w:t>A védés során a hallgató 15 perces prezentációban ismerteti a portfólió azon elemeit, amit szakmai fejlődése szempontjából a legfontosabbnak tart.  A prezentáció keretében reflektál a portfólió értékeléséhez csatolt kérdésekre. Ezt követően válaszol a bizottság tagjai további kérdéseire. Ezek a kérdések arra biztosítanak lehetőséget, hogy egyes kérdésekben a hallgató indokolhassa állításait, érvelhessen döntései és problémamegoldó elképzelései mellett, részletsebben is kifejthesse pedagógiai nézeteit, szakmai elképzeléseit.</w:t>
      </w:r>
      <w:r>
        <w:rPr>
          <w:rStyle w:val="Lbjegyzet-hivatkozs"/>
          <w:rFonts w:cs="Times New Roman"/>
          <w:szCs w:val="24"/>
        </w:rPr>
        <w:footnoteReference w:id="4"/>
      </w:r>
    </w:p>
    <w:p w14:paraId="5823C412" w14:textId="77777777" w:rsidR="0088083B" w:rsidRDefault="0088083B">
      <w:pPr>
        <w:ind w:firstLine="0"/>
        <w:rPr>
          <w:rFonts w:cs="Times New Roman"/>
          <w:szCs w:val="24"/>
        </w:rPr>
      </w:pPr>
      <w:r>
        <w:rPr>
          <w:rFonts w:cs="Times New Roman"/>
          <w:szCs w:val="24"/>
        </w:rPr>
        <w:br w:type="page"/>
      </w:r>
    </w:p>
    <w:p w14:paraId="6F25CC5D" w14:textId="77777777" w:rsidR="00004A04" w:rsidRDefault="00004A04" w:rsidP="0088083B">
      <w:pPr>
        <w:ind w:firstLine="0"/>
        <w:rPr>
          <w:rFonts w:eastAsia="Times New Roman" w:cs="Times New Roman"/>
          <w:b/>
          <w:smallCaps/>
          <w:color w:val="1F4E79"/>
          <w:sz w:val="32"/>
          <w:szCs w:val="32"/>
          <w:lang w:eastAsia="hu-HU"/>
        </w:rPr>
      </w:pPr>
    </w:p>
    <w:p w14:paraId="181E0639" w14:textId="284C06AA" w:rsidR="00170241" w:rsidRDefault="00451854" w:rsidP="0088083B">
      <w:pPr>
        <w:pStyle w:val="Cmsor2"/>
      </w:pPr>
      <w:bookmarkStart w:id="38" w:name="_Toc45392727"/>
      <w:r>
        <w:t>5.</w:t>
      </w:r>
      <w:r w:rsidR="00A54BBB">
        <w:t xml:space="preserve"> </w:t>
      </w:r>
      <w:r w:rsidR="00170241">
        <w:t xml:space="preserve">melléklet: </w:t>
      </w:r>
      <w:r w:rsidR="0088083B">
        <w:t>Segédlet</w:t>
      </w:r>
      <w:r w:rsidR="00170241">
        <w:t xml:space="preserve"> a portfólió készítéshez </w:t>
      </w:r>
      <w:bookmarkEnd w:id="38"/>
    </w:p>
    <w:p w14:paraId="52E164B0" w14:textId="77777777" w:rsidR="00004A04" w:rsidRDefault="00004A04" w:rsidP="00004A04">
      <w:pPr>
        <w:ind w:right="567"/>
        <w:rPr>
          <w:rFonts w:eastAsia="Times New Roman" w:cs="Times New Roman"/>
          <w:b/>
          <w:smallCaps/>
          <w:color w:val="1F4E79"/>
          <w:sz w:val="32"/>
          <w:szCs w:val="32"/>
          <w:lang w:eastAsia="hu-HU"/>
        </w:rPr>
      </w:pPr>
    </w:p>
    <w:p w14:paraId="2BE0A5AE" w14:textId="0F602C4C" w:rsidR="00004A04" w:rsidRDefault="00A4658B" w:rsidP="004905A9">
      <w:pPr>
        <w:pStyle w:val="Cmsor3"/>
      </w:pPr>
      <w:bookmarkStart w:id="39" w:name="_Toc45392728"/>
      <w:r>
        <w:rPr>
          <w:lang w:eastAsia="hu-HU"/>
        </w:rPr>
        <w:t>5</w:t>
      </w:r>
      <w:r w:rsidR="004905A9">
        <w:rPr>
          <w:lang w:eastAsia="hu-HU"/>
        </w:rPr>
        <w:t xml:space="preserve">.1. </w:t>
      </w:r>
      <w:r w:rsidR="00004A04" w:rsidRPr="00CB734C">
        <w:rPr>
          <w:lang w:eastAsia="hu-HU"/>
        </w:rPr>
        <w:t xml:space="preserve">A </w:t>
      </w:r>
      <w:r w:rsidR="00004A04">
        <w:rPr>
          <w:lang w:eastAsia="hu-HU"/>
        </w:rPr>
        <w:t xml:space="preserve">Magyar Képesítési </w:t>
      </w:r>
      <w:r w:rsidR="00004A04" w:rsidRPr="004905A9">
        <w:rPr>
          <w:szCs w:val="32"/>
        </w:rPr>
        <w:t>Keretrendszer</w:t>
      </w:r>
      <w:r w:rsidR="00004A04">
        <w:rPr>
          <w:lang w:eastAsia="hu-HU"/>
        </w:rPr>
        <w:t xml:space="preserve"> (MKKR) kompetencia értelmezése</w:t>
      </w:r>
      <w:r w:rsidR="00004A04">
        <w:rPr>
          <w:rStyle w:val="Lbjegyzet-hivatkozs"/>
          <w:color w:val="1F4E79"/>
          <w:sz w:val="32"/>
          <w:szCs w:val="32"/>
        </w:rPr>
        <w:footnoteReference w:id="5"/>
      </w:r>
      <w:bookmarkEnd w:id="39"/>
    </w:p>
    <w:p w14:paraId="6440D3B5" w14:textId="77777777" w:rsidR="00004A04" w:rsidRDefault="00004A04" w:rsidP="00004A04">
      <w:pPr>
        <w:jc w:val="center"/>
        <w:rPr>
          <w:rFonts w:eastAsia="Times New Roman" w:cs="Times New Roman"/>
          <w:b/>
          <w:smallCaps/>
          <w:color w:val="1F4E79"/>
          <w:sz w:val="32"/>
          <w:szCs w:val="32"/>
          <w:lang w:eastAsia="hu-HU"/>
        </w:rPr>
      </w:pPr>
    </w:p>
    <w:p w14:paraId="2606BC3E" w14:textId="77777777" w:rsidR="00004A04" w:rsidRDefault="00004A04" w:rsidP="00004A04">
      <w:pPr>
        <w:jc w:val="center"/>
        <w:rPr>
          <w:rFonts w:eastAsia="Times New Roman" w:cs="Times New Roman"/>
          <w:b/>
          <w:smallCaps/>
          <w:color w:val="1F4E79"/>
          <w:sz w:val="32"/>
          <w:szCs w:val="32"/>
          <w:lang w:eastAsia="hu-HU"/>
        </w:rPr>
      </w:pPr>
    </w:p>
    <w:p w14:paraId="6B70692B" w14:textId="77777777" w:rsidR="00004A04" w:rsidRDefault="00004A04" w:rsidP="00004A04">
      <w:pPr>
        <w:jc w:val="center"/>
        <w:rPr>
          <w:rFonts w:eastAsia="Times New Roman" w:cs="Times New Roman"/>
          <w:b/>
          <w:smallCaps/>
          <w:color w:val="1F4E79"/>
          <w:sz w:val="32"/>
          <w:szCs w:val="32"/>
          <w:lang w:eastAsia="hu-HU"/>
        </w:rPr>
      </w:pPr>
      <w:r>
        <w:rPr>
          <w:noProof/>
          <w:lang w:eastAsia="hu-HU" w:bidi="ar-SA"/>
        </w:rPr>
        <w:drawing>
          <wp:inline distT="0" distB="0" distL="0" distR="0" wp14:anchorId="53F20CFF" wp14:editId="07E980B6">
            <wp:extent cx="5667375" cy="2190750"/>
            <wp:effectExtent l="0" t="0" r="952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7375" cy="2190750"/>
                    </a:xfrm>
                    <a:prstGeom prst="rect">
                      <a:avLst/>
                    </a:prstGeom>
                    <a:noFill/>
                    <a:ln>
                      <a:noFill/>
                    </a:ln>
                  </pic:spPr>
                </pic:pic>
              </a:graphicData>
            </a:graphic>
          </wp:inline>
        </w:drawing>
      </w:r>
    </w:p>
    <w:p w14:paraId="527F7DDF" w14:textId="77777777" w:rsidR="00004A04" w:rsidRDefault="00004A04" w:rsidP="00004A04">
      <w:pPr>
        <w:jc w:val="center"/>
        <w:rPr>
          <w:rFonts w:eastAsia="Times New Roman" w:cs="Times New Roman"/>
          <w:b/>
          <w:smallCaps/>
          <w:color w:val="1F4E79"/>
          <w:sz w:val="32"/>
          <w:szCs w:val="32"/>
          <w:lang w:eastAsia="hu-HU"/>
        </w:rPr>
      </w:pPr>
    </w:p>
    <w:p w14:paraId="000CB98B" w14:textId="77777777" w:rsidR="00004A04" w:rsidRDefault="00004A04" w:rsidP="00004A04">
      <w:pPr>
        <w:jc w:val="center"/>
        <w:rPr>
          <w:rFonts w:eastAsia="Times New Roman" w:cs="Times New Roman"/>
          <w:b/>
          <w:smallCaps/>
          <w:color w:val="1F4E79"/>
          <w:sz w:val="32"/>
          <w:szCs w:val="32"/>
          <w:lang w:eastAsia="hu-HU"/>
        </w:rPr>
      </w:pPr>
    </w:p>
    <w:p w14:paraId="0336C1B2" w14:textId="77777777" w:rsidR="00004A04" w:rsidRDefault="00004A04" w:rsidP="00004A04">
      <w:pPr>
        <w:jc w:val="center"/>
        <w:rPr>
          <w:rFonts w:eastAsia="Times New Roman" w:cs="Times New Roman"/>
          <w:b/>
          <w:smallCaps/>
          <w:color w:val="1F4E79"/>
          <w:sz w:val="32"/>
          <w:szCs w:val="32"/>
          <w:lang w:eastAsia="hu-HU"/>
        </w:rPr>
      </w:pPr>
    </w:p>
    <w:p w14:paraId="66B185FB" w14:textId="77777777" w:rsidR="00004A04" w:rsidRDefault="00004A04" w:rsidP="00004A04">
      <w:pPr>
        <w:jc w:val="center"/>
        <w:rPr>
          <w:rFonts w:eastAsia="Times New Roman" w:cs="Times New Roman"/>
          <w:b/>
          <w:smallCaps/>
          <w:color w:val="1F4E79"/>
          <w:sz w:val="32"/>
          <w:szCs w:val="32"/>
          <w:lang w:eastAsia="hu-HU"/>
        </w:rPr>
      </w:pPr>
    </w:p>
    <w:p w14:paraId="436DDE25" w14:textId="77777777" w:rsidR="00004A04" w:rsidRDefault="00004A04" w:rsidP="00C40B62">
      <w:pPr>
        <w:pStyle w:val="Cmsor3"/>
        <w:rPr>
          <w:lang w:eastAsia="hu-HU"/>
        </w:rPr>
      </w:pPr>
      <w:bookmarkStart w:id="40" w:name="_Toc45392729"/>
      <w:r w:rsidRPr="00CB734C">
        <w:rPr>
          <w:lang w:eastAsia="hu-HU"/>
        </w:rPr>
        <w:t xml:space="preserve">A </w:t>
      </w:r>
      <w:r>
        <w:rPr>
          <w:lang w:eastAsia="hu-HU"/>
        </w:rPr>
        <w:t>tanulási eredmények értelmezése a felsőoktatási szektorban</w:t>
      </w:r>
      <w:bookmarkEnd w:id="40"/>
    </w:p>
    <w:p w14:paraId="68F011A6" w14:textId="77777777" w:rsidR="00004A04" w:rsidRDefault="00004A04" w:rsidP="00004A04">
      <w:pPr>
        <w:ind w:right="567"/>
        <w:jc w:val="center"/>
      </w:pPr>
    </w:p>
    <w:p w14:paraId="5CE1EFD5" w14:textId="77777777" w:rsidR="00004A04" w:rsidRDefault="00004A04" w:rsidP="00004A04">
      <w:pPr>
        <w:jc w:val="center"/>
        <w:rPr>
          <w:rFonts w:eastAsia="Times New Roman" w:cs="Times New Roman"/>
          <w:b/>
          <w:smallCaps/>
          <w:color w:val="1F4E79"/>
          <w:sz w:val="32"/>
          <w:szCs w:val="32"/>
          <w:lang w:eastAsia="hu-HU"/>
        </w:rPr>
      </w:pPr>
      <w:r>
        <w:rPr>
          <w:i/>
          <w:noProof/>
          <w:lang w:eastAsia="hu-HU" w:bidi="ar-SA"/>
        </w:rPr>
        <w:drawing>
          <wp:inline distT="0" distB="0" distL="0" distR="0" wp14:anchorId="23FB7314" wp14:editId="007A7925">
            <wp:extent cx="5667375" cy="1647825"/>
            <wp:effectExtent l="0" t="0" r="9525"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7375" cy="1647825"/>
                    </a:xfrm>
                    <a:prstGeom prst="rect">
                      <a:avLst/>
                    </a:prstGeom>
                    <a:noFill/>
                    <a:ln>
                      <a:noFill/>
                    </a:ln>
                  </pic:spPr>
                </pic:pic>
              </a:graphicData>
            </a:graphic>
          </wp:inline>
        </w:drawing>
      </w:r>
    </w:p>
    <w:p w14:paraId="62BAB91C" w14:textId="77777777" w:rsidR="00004A04" w:rsidRDefault="00004A04" w:rsidP="00004A04">
      <w:pPr>
        <w:jc w:val="center"/>
        <w:rPr>
          <w:rFonts w:eastAsia="Times New Roman" w:cs="Times New Roman"/>
          <w:b/>
          <w:smallCaps/>
          <w:color w:val="1F4E79"/>
          <w:sz w:val="32"/>
          <w:szCs w:val="32"/>
          <w:lang w:eastAsia="hu-HU"/>
        </w:rPr>
      </w:pPr>
    </w:p>
    <w:p w14:paraId="305C553E" w14:textId="77777777" w:rsidR="00004A04" w:rsidRDefault="00004A04" w:rsidP="00004A04">
      <w:pPr>
        <w:jc w:val="center"/>
        <w:rPr>
          <w:rFonts w:eastAsia="Times New Roman" w:cs="Times New Roman"/>
          <w:b/>
          <w:smallCaps/>
          <w:color w:val="1F4E79"/>
          <w:sz w:val="32"/>
          <w:szCs w:val="32"/>
          <w:lang w:eastAsia="hu-HU"/>
        </w:rPr>
      </w:pPr>
    </w:p>
    <w:p w14:paraId="613EFED8" w14:textId="77777777" w:rsidR="00004A04" w:rsidRDefault="00004A04" w:rsidP="00004A04">
      <w:pPr>
        <w:jc w:val="center"/>
        <w:rPr>
          <w:rFonts w:eastAsia="Times New Roman" w:cs="Times New Roman"/>
          <w:b/>
          <w:smallCaps/>
          <w:color w:val="1F4E79"/>
          <w:sz w:val="32"/>
          <w:szCs w:val="32"/>
          <w:lang w:eastAsia="hu-HU"/>
        </w:rPr>
      </w:pPr>
    </w:p>
    <w:p w14:paraId="48C37DB5" w14:textId="77777777" w:rsidR="00004A04" w:rsidRDefault="00004A04" w:rsidP="00004A04">
      <w:pPr>
        <w:jc w:val="center"/>
        <w:rPr>
          <w:rFonts w:eastAsia="Times New Roman" w:cs="Times New Roman"/>
          <w:b/>
          <w:smallCaps/>
          <w:color w:val="1F4E79"/>
          <w:sz w:val="32"/>
          <w:szCs w:val="32"/>
          <w:lang w:eastAsia="hu-HU"/>
        </w:rPr>
      </w:pPr>
    </w:p>
    <w:p w14:paraId="0EBA6F69" w14:textId="77777777" w:rsidR="00004A04" w:rsidRDefault="00004A04" w:rsidP="00004A04">
      <w:pPr>
        <w:jc w:val="center"/>
        <w:rPr>
          <w:rFonts w:eastAsia="Times New Roman" w:cs="Times New Roman"/>
          <w:b/>
          <w:smallCaps/>
          <w:color w:val="1F4E79"/>
          <w:sz w:val="32"/>
          <w:szCs w:val="32"/>
          <w:lang w:eastAsia="hu-HU"/>
        </w:rPr>
      </w:pPr>
    </w:p>
    <w:p w14:paraId="2150BCC7" w14:textId="77777777" w:rsidR="00004A04" w:rsidRDefault="00004A04" w:rsidP="00004A04">
      <w:pPr>
        <w:jc w:val="center"/>
        <w:rPr>
          <w:rFonts w:eastAsia="Times New Roman" w:cs="Times New Roman"/>
          <w:b/>
          <w:smallCaps/>
          <w:color w:val="1F4E79"/>
          <w:sz w:val="32"/>
          <w:szCs w:val="32"/>
          <w:lang w:eastAsia="hu-HU"/>
        </w:rPr>
      </w:pPr>
    </w:p>
    <w:p w14:paraId="3166E986" w14:textId="77777777" w:rsidR="00004A04" w:rsidRDefault="00004A04" w:rsidP="00004A04">
      <w:pPr>
        <w:jc w:val="center"/>
        <w:rPr>
          <w:rFonts w:eastAsia="Times New Roman" w:cs="Times New Roman"/>
          <w:b/>
          <w:smallCaps/>
          <w:color w:val="1F4E79"/>
          <w:sz w:val="32"/>
          <w:szCs w:val="32"/>
          <w:lang w:eastAsia="hu-HU"/>
        </w:rPr>
      </w:pPr>
    </w:p>
    <w:p w14:paraId="54197B3E" w14:textId="77777777" w:rsidR="00004A04" w:rsidRDefault="00004A04" w:rsidP="00004A04">
      <w:pPr>
        <w:jc w:val="center"/>
        <w:rPr>
          <w:rFonts w:eastAsia="Times New Roman" w:cs="Times New Roman"/>
          <w:b/>
          <w:smallCaps/>
          <w:color w:val="1F4E79"/>
          <w:sz w:val="32"/>
          <w:szCs w:val="32"/>
          <w:lang w:eastAsia="hu-HU"/>
        </w:rPr>
      </w:pPr>
      <w:r w:rsidRPr="00FD7B1D">
        <w:rPr>
          <w:rFonts w:eastAsia="Times New Roman" w:cs="Times New Roman"/>
          <w:b/>
          <w:smallCaps/>
          <w:color w:val="1F4E79"/>
          <w:sz w:val="32"/>
          <w:szCs w:val="32"/>
          <w:lang w:eastAsia="hu-HU"/>
        </w:rPr>
        <w:t>Kompetenciaértelmezések</w:t>
      </w:r>
      <w:r>
        <w:rPr>
          <w:rFonts w:eastAsia="Times New Roman" w:cs="Times New Roman"/>
          <w:b/>
          <w:smallCaps/>
          <w:color w:val="1F4E79"/>
          <w:sz w:val="32"/>
          <w:szCs w:val="32"/>
          <w:lang w:eastAsia="hu-HU"/>
        </w:rPr>
        <w:t xml:space="preserve"> és indikátorpéldák</w:t>
      </w:r>
    </w:p>
    <w:p w14:paraId="7099D0E3" w14:textId="77777777" w:rsidR="00004A04" w:rsidRDefault="00004A04" w:rsidP="00004A04">
      <w:pPr>
        <w:jc w:val="center"/>
      </w:pPr>
      <w:r>
        <w:rPr>
          <w:rFonts w:eastAsia="Times New Roman" w:cs="Times New Roman"/>
          <w:b/>
          <w:smallCaps/>
          <w:color w:val="1F4E79"/>
          <w:sz w:val="32"/>
          <w:szCs w:val="32"/>
          <w:lang w:eastAsia="hu-HU"/>
        </w:rPr>
        <w:t>gyógypedagógiai nevelés</w:t>
      </w:r>
    </w:p>
    <w:p w14:paraId="57EF8CB9" w14:textId="77777777" w:rsidR="00004A04" w:rsidRDefault="00004A04" w:rsidP="00004A04">
      <w:r>
        <w:rPr>
          <w:noProof/>
          <w:lang w:eastAsia="hu-HU" w:bidi="ar-SA"/>
        </w:rPr>
        <w:drawing>
          <wp:inline distT="0" distB="0" distL="0" distR="0" wp14:anchorId="758640BA" wp14:editId="3A6E19EE">
            <wp:extent cx="5667375" cy="1533525"/>
            <wp:effectExtent l="0" t="0" r="9525"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7375" cy="1533525"/>
                    </a:xfrm>
                    <a:prstGeom prst="rect">
                      <a:avLst/>
                    </a:prstGeom>
                    <a:noFill/>
                    <a:ln>
                      <a:noFill/>
                    </a:ln>
                  </pic:spPr>
                </pic:pic>
              </a:graphicData>
            </a:graphic>
          </wp:inline>
        </w:drawing>
      </w:r>
    </w:p>
    <w:p w14:paraId="1BF68394" w14:textId="77777777" w:rsidR="00004A04" w:rsidRDefault="00004A04" w:rsidP="00004A04">
      <w:r w:rsidRPr="00154190">
        <w:rPr>
          <w:rFonts w:ascii="Calibri" w:eastAsia="Times New Roman" w:hAnsi="Calibri" w:cs="Times New Roman"/>
          <w:noProof/>
          <w:lang w:eastAsia="hu-HU" w:bidi="ar-SA"/>
        </w:rPr>
        <w:drawing>
          <wp:inline distT="0" distB="0" distL="0" distR="0" wp14:anchorId="2CE5964E" wp14:editId="7EC3F5D0">
            <wp:extent cx="5667375" cy="1809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7375" cy="180975"/>
                    </a:xfrm>
                    <a:prstGeom prst="rect">
                      <a:avLst/>
                    </a:prstGeom>
                    <a:noFill/>
                    <a:ln>
                      <a:noFill/>
                    </a:ln>
                  </pic:spPr>
                </pic:pic>
              </a:graphicData>
            </a:graphic>
          </wp:inline>
        </w:drawing>
      </w:r>
    </w:p>
    <w:p w14:paraId="5B228D98" w14:textId="77777777" w:rsidR="00004A04" w:rsidRDefault="00004A04" w:rsidP="00004A04">
      <w:r>
        <w:rPr>
          <w:noProof/>
          <w:lang w:eastAsia="hu-HU" w:bidi="ar-SA"/>
        </w:rPr>
        <w:drawing>
          <wp:inline distT="0" distB="0" distL="0" distR="0" wp14:anchorId="3EBA37B4" wp14:editId="08F7DA12">
            <wp:extent cx="5657850" cy="9525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7850" cy="952500"/>
                    </a:xfrm>
                    <a:prstGeom prst="rect">
                      <a:avLst/>
                    </a:prstGeom>
                    <a:noFill/>
                    <a:ln>
                      <a:noFill/>
                    </a:ln>
                  </pic:spPr>
                </pic:pic>
              </a:graphicData>
            </a:graphic>
          </wp:inline>
        </w:drawing>
      </w:r>
    </w:p>
    <w:p w14:paraId="579EEF56" w14:textId="77777777" w:rsidR="00004A04" w:rsidRDefault="00004A04" w:rsidP="00004A04">
      <w:r>
        <w:rPr>
          <w:noProof/>
          <w:lang w:eastAsia="hu-HU" w:bidi="ar-SA"/>
        </w:rPr>
        <w:drawing>
          <wp:inline distT="0" distB="0" distL="0" distR="0" wp14:anchorId="2775AAAC" wp14:editId="682162EC">
            <wp:extent cx="5667375" cy="742950"/>
            <wp:effectExtent l="0" t="0" r="952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7375" cy="742950"/>
                    </a:xfrm>
                    <a:prstGeom prst="rect">
                      <a:avLst/>
                    </a:prstGeom>
                    <a:noFill/>
                    <a:ln>
                      <a:noFill/>
                    </a:ln>
                  </pic:spPr>
                </pic:pic>
              </a:graphicData>
            </a:graphic>
          </wp:inline>
        </w:drawing>
      </w:r>
    </w:p>
    <w:p w14:paraId="07509E65" w14:textId="77777777" w:rsidR="00004A04" w:rsidRDefault="00004A04" w:rsidP="00004A04">
      <w:r>
        <w:rPr>
          <w:noProof/>
          <w:lang w:eastAsia="hu-HU" w:bidi="ar-SA"/>
        </w:rPr>
        <w:drawing>
          <wp:inline distT="0" distB="0" distL="0" distR="0" wp14:anchorId="63DCDACA" wp14:editId="2AC2562B">
            <wp:extent cx="5667375" cy="4381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7375" cy="438150"/>
                    </a:xfrm>
                    <a:prstGeom prst="rect">
                      <a:avLst/>
                    </a:prstGeom>
                    <a:noFill/>
                    <a:ln>
                      <a:noFill/>
                    </a:ln>
                  </pic:spPr>
                </pic:pic>
              </a:graphicData>
            </a:graphic>
          </wp:inline>
        </w:drawing>
      </w:r>
    </w:p>
    <w:p w14:paraId="3AD94E9A" w14:textId="77777777" w:rsidR="00004A04" w:rsidRDefault="00004A04" w:rsidP="00004A04">
      <w:r>
        <w:rPr>
          <w:noProof/>
          <w:lang w:eastAsia="hu-HU" w:bidi="ar-SA"/>
        </w:rPr>
        <w:drawing>
          <wp:inline distT="0" distB="0" distL="0" distR="0" wp14:anchorId="7C7080D7" wp14:editId="030BB46A">
            <wp:extent cx="5667375" cy="84772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7375" cy="847725"/>
                    </a:xfrm>
                    <a:prstGeom prst="rect">
                      <a:avLst/>
                    </a:prstGeom>
                    <a:noFill/>
                    <a:ln>
                      <a:noFill/>
                    </a:ln>
                  </pic:spPr>
                </pic:pic>
              </a:graphicData>
            </a:graphic>
          </wp:inline>
        </w:drawing>
      </w:r>
    </w:p>
    <w:p w14:paraId="3DA92F7B" w14:textId="77777777" w:rsidR="00004A04" w:rsidRDefault="00004A04" w:rsidP="00004A04">
      <w:r>
        <w:rPr>
          <w:noProof/>
          <w:lang w:eastAsia="hu-HU" w:bidi="ar-SA"/>
        </w:rPr>
        <w:drawing>
          <wp:inline distT="0" distB="0" distL="0" distR="0" wp14:anchorId="7315072B" wp14:editId="08C0F377">
            <wp:extent cx="5657850" cy="7239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0" cy="723900"/>
                    </a:xfrm>
                    <a:prstGeom prst="rect">
                      <a:avLst/>
                    </a:prstGeom>
                    <a:noFill/>
                    <a:ln>
                      <a:noFill/>
                    </a:ln>
                  </pic:spPr>
                </pic:pic>
              </a:graphicData>
            </a:graphic>
          </wp:inline>
        </w:drawing>
      </w:r>
    </w:p>
    <w:p w14:paraId="1E8F4ABE" w14:textId="77777777" w:rsidR="00004A04" w:rsidRDefault="00004A04" w:rsidP="00004A04">
      <w:r>
        <w:rPr>
          <w:noProof/>
          <w:lang w:eastAsia="hu-HU" w:bidi="ar-SA"/>
        </w:rPr>
        <w:drawing>
          <wp:inline distT="0" distB="0" distL="0" distR="0" wp14:anchorId="6D48C391" wp14:editId="1B837961">
            <wp:extent cx="5667375" cy="171450"/>
            <wp:effectExtent l="0" t="0" r="952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7375" cy="171450"/>
                    </a:xfrm>
                    <a:prstGeom prst="rect">
                      <a:avLst/>
                    </a:prstGeom>
                    <a:noFill/>
                    <a:ln>
                      <a:noFill/>
                    </a:ln>
                  </pic:spPr>
                </pic:pic>
              </a:graphicData>
            </a:graphic>
          </wp:inline>
        </w:drawing>
      </w:r>
    </w:p>
    <w:p w14:paraId="7A331251" w14:textId="77777777" w:rsidR="00004A04" w:rsidRDefault="00004A04" w:rsidP="00004A04">
      <w:r>
        <w:rPr>
          <w:noProof/>
          <w:lang w:eastAsia="hu-HU" w:bidi="ar-SA"/>
        </w:rPr>
        <w:drawing>
          <wp:inline distT="0" distB="0" distL="0" distR="0" wp14:anchorId="1DD440B4" wp14:editId="72C2F149">
            <wp:extent cx="5667375" cy="571500"/>
            <wp:effectExtent l="0" t="0" r="952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7375" cy="571500"/>
                    </a:xfrm>
                    <a:prstGeom prst="rect">
                      <a:avLst/>
                    </a:prstGeom>
                    <a:noFill/>
                    <a:ln>
                      <a:noFill/>
                    </a:ln>
                  </pic:spPr>
                </pic:pic>
              </a:graphicData>
            </a:graphic>
          </wp:inline>
        </w:drawing>
      </w:r>
    </w:p>
    <w:p w14:paraId="1452AF94" w14:textId="77777777" w:rsidR="00004A04" w:rsidRDefault="00004A04" w:rsidP="00004A04">
      <w:r>
        <w:rPr>
          <w:noProof/>
          <w:lang w:eastAsia="hu-HU" w:bidi="ar-SA"/>
        </w:rPr>
        <w:drawing>
          <wp:inline distT="0" distB="0" distL="0" distR="0" wp14:anchorId="3BAF6AB1" wp14:editId="539CD4CD">
            <wp:extent cx="5667375" cy="152400"/>
            <wp:effectExtent l="0" t="0" r="952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7375" cy="152400"/>
                    </a:xfrm>
                    <a:prstGeom prst="rect">
                      <a:avLst/>
                    </a:prstGeom>
                    <a:noFill/>
                    <a:ln>
                      <a:noFill/>
                    </a:ln>
                  </pic:spPr>
                </pic:pic>
              </a:graphicData>
            </a:graphic>
          </wp:inline>
        </w:drawing>
      </w:r>
    </w:p>
    <w:p w14:paraId="432687DF" w14:textId="77777777" w:rsidR="00004A04" w:rsidRDefault="00004A04" w:rsidP="00004A04">
      <w:r>
        <w:rPr>
          <w:noProof/>
          <w:lang w:eastAsia="hu-HU" w:bidi="ar-SA"/>
        </w:rPr>
        <w:drawing>
          <wp:inline distT="0" distB="0" distL="0" distR="0" wp14:anchorId="429CA7C5" wp14:editId="0EDD0E9B">
            <wp:extent cx="5657850" cy="8382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7850" cy="838200"/>
                    </a:xfrm>
                    <a:prstGeom prst="rect">
                      <a:avLst/>
                    </a:prstGeom>
                    <a:noFill/>
                    <a:ln>
                      <a:noFill/>
                    </a:ln>
                  </pic:spPr>
                </pic:pic>
              </a:graphicData>
            </a:graphic>
          </wp:inline>
        </w:drawing>
      </w:r>
    </w:p>
    <w:p w14:paraId="38375E50" w14:textId="77777777" w:rsidR="00004A04" w:rsidRDefault="00004A04" w:rsidP="00004A04">
      <w:r>
        <w:rPr>
          <w:noProof/>
          <w:lang w:eastAsia="hu-HU" w:bidi="ar-SA"/>
        </w:rPr>
        <w:lastRenderedPageBreak/>
        <w:drawing>
          <wp:inline distT="0" distB="0" distL="0" distR="0" wp14:anchorId="51860236" wp14:editId="1D0FAA69">
            <wp:extent cx="5657850" cy="514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0" cy="514350"/>
                    </a:xfrm>
                    <a:prstGeom prst="rect">
                      <a:avLst/>
                    </a:prstGeom>
                    <a:noFill/>
                    <a:ln>
                      <a:noFill/>
                    </a:ln>
                  </pic:spPr>
                </pic:pic>
              </a:graphicData>
            </a:graphic>
          </wp:inline>
        </w:drawing>
      </w:r>
    </w:p>
    <w:p w14:paraId="3F29F6E8" w14:textId="77777777" w:rsidR="00004A04" w:rsidRDefault="00004A04" w:rsidP="00004A04">
      <w:pPr>
        <w:jc w:val="both"/>
        <w:rPr>
          <w:sz w:val="16"/>
          <w:szCs w:val="16"/>
        </w:rPr>
      </w:pPr>
      <w:r w:rsidRPr="002D3E6F">
        <w:rPr>
          <w:sz w:val="16"/>
          <w:szCs w:val="16"/>
        </w:rPr>
        <w:t xml:space="preserve">Forrás: Oktatási Hivatal: Útmutató a pedagógusok minősítési rendszerében a Pedagógus I. és Pedagógus II. fokozatba lépéshez. Hatodik, módosított változat. Az emberi erőforrások minisztere által 2013. november 19-én elfogadott általános tájékoztató anyag hatodik, módosított változata. Hatályos: 2019. június 14-étől. 21.Terület-és szakspecifikus kiegészítő anyagok. J) Gyógypedagógiai nevelés. </w:t>
      </w:r>
    </w:p>
    <w:p w14:paraId="47F205F0" w14:textId="77777777" w:rsidR="00004A04" w:rsidRDefault="00004A04" w:rsidP="00004A04">
      <w:pPr>
        <w:jc w:val="both"/>
        <w:rPr>
          <w:sz w:val="16"/>
          <w:szCs w:val="16"/>
        </w:rPr>
      </w:pPr>
    </w:p>
    <w:p w14:paraId="2ADA91FE" w14:textId="77777777" w:rsidR="00C40B62" w:rsidRDefault="00C40B62" w:rsidP="00004A04">
      <w:pPr>
        <w:jc w:val="center"/>
        <w:rPr>
          <w:rFonts w:cs="Times New Roman"/>
          <w:color w:val="1F4E79"/>
          <w:sz w:val="32"/>
          <w:szCs w:val="32"/>
        </w:rPr>
      </w:pPr>
    </w:p>
    <w:p w14:paraId="1E1F93E5" w14:textId="77777777" w:rsidR="00C40B62" w:rsidRDefault="00C40B62" w:rsidP="00004A04">
      <w:pPr>
        <w:jc w:val="center"/>
        <w:rPr>
          <w:rFonts w:cs="Times New Roman"/>
          <w:color w:val="1F4E79"/>
          <w:sz w:val="32"/>
          <w:szCs w:val="32"/>
        </w:rPr>
      </w:pPr>
    </w:p>
    <w:p w14:paraId="3C796AC5" w14:textId="77777777" w:rsidR="00004A04" w:rsidRPr="00FD7B1D" w:rsidRDefault="00004A04" w:rsidP="00004A04">
      <w:pPr>
        <w:jc w:val="center"/>
        <w:rPr>
          <w:rFonts w:ascii="Times New Roman félkövér" w:hAnsi="Times New Roman félkövér" w:cs="Times New Roman"/>
          <w:b/>
          <w:smallCaps/>
          <w:color w:val="1F4E79"/>
          <w:sz w:val="32"/>
          <w:szCs w:val="32"/>
        </w:rPr>
      </w:pPr>
      <w:r>
        <w:rPr>
          <w:rFonts w:cs="Times New Roman"/>
          <w:color w:val="1F4E79"/>
          <w:sz w:val="32"/>
          <w:szCs w:val="32"/>
        </w:rPr>
        <w:t xml:space="preserve"> </w:t>
      </w:r>
      <w:r>
        <w:rPr>
          <w:rFonts w:ascii="Times New Roman félkövér" w:hAnsi="Times New Roman félkövér" w:cs="Times New Roman" w:hint="eastAsia"/>
          <w:b/>
          <w:smallCaps/>
          <w:color w:val="1F4E79"/>
          <w:sz w:val="32"/>
          <w:szCs w:val="32"/>
        </w:rPr>
        <w:t>Ó</w:t>
      </w:r>
      <w:r w:rsidRPr="00FD7B1D">
        <w:rPr>
          <w:rFonts w:ascii="Times New Roman félkövér" w:hAnsi="Times New Roman félkövér" w:cs="Times New Roman"/>
          <w:b/>
          <w:smallCaps/>
          <w:color w:val="1F4E79"/>
          <w:sz w:val="32"/>
          <w:szCs w:val="32"/>
        </w:rPr>
        <w:t>vodai nevel</w:t>
      </w:r>
      <w:r w:rsidRPr="00FD7B1D">
        <w:rPr>
          <w:rFonts w:ascii="Times New Roman félkövér" w:hAnsi="Times New Roman félkövér" w:cs="Times New Roman" w:hint="eastAsia"/>
          <w:b/>
          <w:smallCaps/>
          <w:color w:val="1F4E79"/>
          <w:sz w:val="32"/>
          <w:szCs w:val="32"/>
        </w:rPr>
        <w:t>é</w:t>
      </w:r>
      <w:r w:rsidRPr="00FD7B1D">
        <w:rPr>
          <w:rFonts w:ascii="Times New Roman félkövér" w:hAnsi="Times New Roman félkövér" w:cs="Times New Roman"/>
          <w:b/>
          <w:smallCaps/>
          <w:color w:val="1F4E79"/>
          <w:sz w:val="32"/>
          <w:szCs w:val="32"/>
        </w:rPr>
        <w:t>s</w:t>
      </w:r>
    </w:p>
    <w:p w14:paraId="1901D259" w14:textId="77777777" w:rsidR="00004A04" w:rsidRDefault="00004A04" w:rsidP="00004A04">
      <w:r>
        <w:rPr>
          <w:noProof/>
          <w:lang w:eastAsia="hu-HU" w:bidi="ar-SA"/>
        </w:rPr>
        <w:drawing>
          <wp:inline distT="0" distB="0" distL="0" distR="0" wp14:anchorId="7D093AFC" wp14:editId="6628C244">
            <wp:extent cx="5753100" cy="14859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1485900"/>
                    </a:xfrm>
                    <a:prstGeom prst="rect">
                      <a:avLst/>
                    </a:prstGeom>
                    <a:noFill/>
                    <a:ln>
                      <a:noFill/>
                    </a:ln>
                  </pic:spPr>
                </pic:pic>
              </a:graphicData>
            </a:graphic>
          </wp:inline>
        </w:drawing>
      </w:r>
    </w:p>
    <w:p w14:paraId="75EF5E72" w14:textId="77777777" w:rsidR="00004A04" w:rsidRDefault="00004A04" w:rsidP="00004A04">
      <w:r w:rsidRPr="006966C3">
        <w:rPr>
          <w:rFonts w:ascii="Calibri" w:eastAsia="Times New Roman" w:hAnsi="Calibri" w:cs="Times New Roman"/>
          <w:noProof/>
          <w:lang w:eastAsia="hu-HU" w:bidi="ar-SA"/>
        </w:rPr>
        <w:drawing>
          <wp:inline distT="0" distB="0" distL="0" distR="0" wp14:anchorId="44B19A1F" wp14:editId="6C7274EB">
            <wp:extent cx="5760720" cy="1304494"/>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304494"/>
                    </a:xfrm>
                    <a:prstGeom prst="rect">
                      <a:avLst/>
                    </a:prstGeom>
                    <a:noFill/>
                    <a:ln>
                      <a:noFill/>
                    </a:ln>
                  </pic:spPr>
                </pic:pic>
              </a:graphicData>
            </a:graphic>
          </wp:inline>
        </w:drawing>
      </w:r>
    </w:p>
    <w:p w14:paraId="7B072B81" w14:textId="77777777" w:rsidR="00004A04" w:rsidRDefault="00004A04" w:rsidP="00004A04">
      <w:r w:rsidRPr="006966C3">
        <w:rPr>
          <w:rFonts w:ascii="Calibri" w:eastAsia="Times New Roman" w:hAnsi="Calibri" w:cs="Times New Roman"/>
          <w:noProof/>
          <w:lang w:eastAsia="hu-HU" w:bidi="ar-SA"/>
        </w:rPr>
        <w:drawing>
          <wp:inline distT="0" distB="0" distL="0" distR="0" wp14:anchorId="7DFC5D85" wp14:editId="559CA4C9">
            <wp:extent cx="5753100" cy="10763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1076325"/>
                    </a:xfrm>
                    <a:prstGeom prst="rect">
                      <a:avLst/>
                    </a:prstGeom>
                    <a:noFill/>
                    <a:ln>
                      <a:noFill/>
                    </a:ln>
                  </pic:spPr>
                </pic:pic>
              </a:graphicData>
            </a:graphic>
          </wp:inline>
        </w:drawing>
      </w:r>
    </w:p>
    <w:p w14:paraId="5D1CE9E0" w14:textId="77777777" w:rsidR="00004A04" w:rsidRDefault="00004A04" w:rsidP="00004A04">
      <w:r>
        <w:rPr>
          <w:noProof/>
          <w:lang w:eastAsia="hu-HU" w:bidi="ar-SA"/>
        </w:rPr>
        <w:drawing>
          <wp:inline distT="0" distB="0" distL="0" distR="0" wp14:anchorId="756A9B64" wp14:editId="15D84C82">
            <wp:extent cx="5762625" cy="18002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a:noFill/>
                    </a:ln>
                  </pic:spPr>
                </pic:pic>
              </a:graphicData>
            </a:graphic>
          </wp:inline>
        </w:drawing>
      </w:r>
    </w:p>
    <w:p w14:paraId="39451383" w14:textId="77777777" w:rsidR="00004A04" w:rsidRDefault="00004A04" w:rsidP="00004A04">
      <w:r>
        <w:rPr>
          <w:noProof/>
          <w:lang w:eastAsia="hu-HU" w:bidi="ar-SA"/>
        </w:rPr>
        <w:drawing>
          <wp:inline distT="0" distB="0" distL="0" distR="0" wp14:anchorId="25FBD066" wp14:editId="4876A33C">
            <wp:extent cx="5753100" cy="13906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2A0A59F7" w14:textId="77777777" w:rsidR="00004A04" w:rsidRDefault="00004A04" w:rsidP="00004A04">
      <w:r>
        <w:rPr>
          <w:noProof/>
          <w:lang w:eastAsia="hu-HU" w:bidi="ar-SA"/>
        </w:rPr>
        <w:lastRenderedPageBreak/>
        <w:drawing>
          <wp:inline distT="0" distB="0" distL="0" distR="0" wp14:anchorId="0A6107E5" wp14:editId="4778A087">
            <wp:extent cx="5762625" cy="102870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1028700"/>
                    </a:xfrm>
                    <a:prstGeom prst="rect">
                      <a:avLst/>
                    </a:prstGeom>
                    <a:noFill/>
                    <a:ln>
                      <a:noFill/>
                    </a:ln>
                  </pic:spPr>
                </pic:pic>
              </a:graphicData>
            </a:graphic>
          </wp:inline>
        </w:drawing>
      </w:r>
    </w:p>
    <w:p w14:paraId="6A2A163F" w14:textId="77777777" w:rsidR="00004A04" w:rsidRDefault="00004A04" w:rsidP="00004A04">
      <w:r>
        <w:rPr>
          <w:noProof/>
          <w:lang w:eastAsia="hu-HU" w:bidi="ar-SA"/>
        </w:rPr>
        <w:drawing>
          <wp:inline distT="0" distB="0" distL="0" distR="0" wp14:anchorId="79B327B1" wp14:editId="6906AA88">
            <wp:extent cx="5753100" cy="2286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228600"/>
                    </a:xfrm>
                    <a:prstGeom prst="rect">
                      <a:avLst/>
                    </a:prstGeom>
                    <a:noFill/>
                    <a:ln>
                      <a:noFill/>
                    </a:ln>
                  </pic:spPr>
                </pic:pic>
              </a:graphicData>
            </a:graphic>
          </wp:inline>
        </w:drawing>
      </w:r>
    </w:p>
    <w:p w14:paraId="6BA44D98" w14:textId="77777777" w:rsidR="00004A04" w:rsidRDefault="00004A04" w:rsidP="00004A04"/>
    <w:p w14:paraId="1941B0D7" w14:textId="77777777" w:rsidR="00004A04" w:rsidRDefault="00004A04" w:rsidP="00004A04"/>
    <w:p w14:paraId="0829DBE2" w14:textId="77777777" w:rsidR="00004A04" w:rsidRDefault="00004A04" w:rsidP="00004A04"/>
    <w:p w14:paraId="48E53449" w14:textId="77777777" w:rsidR="00004A04" w:rsidRDefault="00004A04" w:rsidP="00004A04"/>
    <w:p w14:paraId="1C139D6D" w14:textId="77777777" w:rsidR="00004A04" w:rsidRDefault="00004A04" w:rsidP="00004A04">
      <w:r>
        <w:rPr>
          <w:noProof/>
          <w:lang w:eastAsia="hu-HU" w:bidi="ar-SA"/>
        </w:rPr>
        <w:drawing>
          <wp:inline distT="0" distB="0" distL="0" distR="0" wp14:anchorId="3FC91FB6" wp14:editId="21D27012">
            <wp:extent cx="5753100" cy="181927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14:paraId="378B2E52" w14:textId="77777777" w:rsidR="00004A04" w:rsidRDefault="00004A04" w:rsidP="00004A04">
      <w:r>
        <w:rPr>
          <w:noProof/>
          <w:lang w:eastAsia="hu-HU" w:bidi="ar-SA"/>
        </w:rPr>
        <w:drawing>
          <wp:inline distT="0" distB="0" distL="0" distR="0" wp14:anchorId="21222C0C" wp14:editId="3700831B">
            <wp:extent cx="5753100" cy="80962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p w14:paraId="717CE3D1" w14:textId="77777777" w:rsidR="00004A04" w:rsidRPr="00FD7B1D" w:rsidRDefault="00004A04" w:rsidP="00004A04">
      <w:pPr>
        <w:jc w:val="both"/>
        <w:rPr>
          <w:sz w:val="16"/>
          <w:szCs w:val="16"/>
        </w:rPr>
      </w:pPr>
      <w:r w:rsidRPr="00FD7B1D">
        <w:rPr>
          <w:sz w:val="16"/>
          <w:szCs w:val="16"/>
        </w:rPr>
        <w:t xml:space="preserve">Forrás: Kiegészítő útmutató az Oktatási Hivatal által kidolgozott, Útmutató a pedagógusok minősítési rendszerében a Pedagógus I. és Pedagógus II. fokozatba lépéshez c. dokumentumhoz. Óvodai nevelés. Az emberi erőforrások minisztere által 2014.03.13-án elfogadott általános tájékoztató anyag 2019. évi minősítési eljárásoktól hatályos változata. </w:t>
      </w:r>
    </w:p>
    <w:p w14:paraId="5F3CB592" w14:textId="77777777" w:rsidR="00004A04" w:rsidRPr="00FD7B1D" w:rsidRDefault="00B16EE7" w:rsidP="00004A04">
      <w:pPr>
        <w:jc w:val="both"/>
        <w:rPr>
          <w:sz w:val="16"/>
          <w:szCs w:val="16"/>
        </w:rPr>
      </w:pPr>
      <w:hyperlink r:id="rId47" w:history="1">
        <w:r w:rsidR="00004A04" w:rsidRPr="00FD7B1D">
          <w:rPr>
            <w:rStyle w:val="Hiperhivatkozs"/>
            <w:sz w:val="16"/>
            <w:szCs w:val="16"/>
          </w:rPr>
          <w:t>https://www.oktatas.hu/pub_bin/dload/pem/ovoda_kieg_2018.pdf</w:t>
        </w:r>
      </w:hyperlink>
    </w:p>
    <w:p w14:paraId="370E8A91" w14:textId="77777777" w:rsidR="00004A04" w:rsidRDefault="00004A04" w:rsidP="00004A04">
      <w:pPr>
        <w:jc w:val="both"/>
        <w:rPr>
          <w:sz w:val="16"/>
          <w:szCs w:val="16"/>
        </w:rPr>
      </w:pPr>
    </w:p>
    <w:p w14:paraId="43E69F10" w14:textId="77777777" w:rsidR="00004A04" w:rsidRDefault="00004A04" w:rsidP="00004A04">
      <w:pPr>
        <w:jc w:val="both"/>
        <w:rPr>
          <w:sz w:val="16"/>
          <w:szCs w:val="16"/>
        </w:rPr>
      </w:pPr>
    </w:p>
    <w:p w14:paraId="0171001C" w14:textId="77777777" w:rsidR="00004A04" w:rsidRPr="006704DB" w:rsidRDefault="00004A04" w:rsidP="00004A04">
      <w:pPr>
        <w:rPr>
          <w:rFonts w:cs="Times New Roman"/>
          <w:b/>
          <w:smallCaps/>
          <w:color w:val="1F4E79"/>
          <w:sz w:val="32"/>
          <w:szCs w:val="32"/>
        </w:rPr>
      </w:pPr>
      <w:r>
        <w:rPr>
          <w:rFonts w:cs="Times New Roman"/>
          <w:b/>
          <w:smallCaps/>
          <w:color w:val="1F4E79"/>
          <w:sz w:val="32"/>
          <w:szCs w:val="32"/>
        </w:rPr>
        <w:br w:type="page"/>
      </w:r>
    </w:p>
    <w:tbl>
      <w:tblPr>
        <w:tblStyle w:val="Rcsostblzat"/>
        <w:tblpPr w:leftFromText="141" w:rightFromText="141" w:horzAnchor="margin" w:tblpXSpec="center" w:tblpY="450"/>
        <w:tblW w:w="5439" w:type="pct"/>
        <w:tblLayout w:type="fixed"/>
        <w:tblLook w:val="04A0" w:firstRow="1" w:lastRow="0" w:firstColumn="1" w:lastColumn="0" w:noHBand="0" w:noVBand="1"/>
      </w:tblPr>
      <w:tblGrid>
        <w:gridCol w:w="9870"/>
      </w:tblGrid>
      <w:tr w:rsidR="00C40B62" w:rsidRPr="005F4662" w14:paraId="3AF7256F" w14:textId="77777777" w:rsidTr="00C40B62">
        <w:trPr>
          <w:trHeight w:val="352"/>
        </w:trPr>
        <w:tc>
          <w:tcPr>
            <w:tcW w:w="5000" w:type="pct"/>
            <w:tcBorders>
              <w:top w:val="nil"/>
              <w:left w:val="nil"/>
              <w:bottom w:val="single" w:sz="4" w:space="0" w:color="auto"/>
              <w:right w:val="nil"/>
            </w:tcBorders>
            <w:vAlign w:val="center"/>
          </w:tcPr>
          <w:p w14:paraId="671DD6BC" w14:textId="0F5755BD" w:rsidR="00C40B62" w:rsidRDefault="00451854" w:rsidP="0088083B">
            <w:pPr>
              <w:pStyle w:val="Cmsor2"/>
              <w:outlineLvl w:val="1"/>
            </w:pPr>
            <w:bookmarkStart w:id="41" w:name="_Toc45392730"/>
            <w:r>
              <w:lastRenderedPageBreak/>
              <w:t>6</w:t>
            </w:r>
            <w:r w:rsidR="00C40B62">
              <w:t xml:space="preserve">. melléklet: Portfólió </w:t>
            </w:r>
            <w:r w:rsidR="00C40B62" w:rsidRPr="0088083B">
              <w:t>értékelő</w:t>
            </w:r>
            <w:r w:rsidR="00C40B62">
              <w:t xml:space="preserve"> lap-</w:t>
            </w:r>
            <w:r w:rsidR="00C40B62" w:rsidRPr="00C40B62">
              <w:t>bírálati</w:t>
            </w:r>
            <w:r w:rsidR="00C40B62">
              <w:t xml:space="preserve"> lap (szakirányú továbbképzések hallgatói számára)</w:t>
            </w:r>
            <w:bookmarkEnd w:id="41"/>
          </w:p>
          <w:p w14:paraId="7EC3DCB6" w14:textId="77777777" w:rsidR="00C40B62" w:rsidRPr="005F4662" w:rsidRDefault="00C40B62" w:rsidP="00C40B62">
            <w:pPr>
              <w:tabs>
                <w:tab w:val="left" w:pos="567"/>
              </w:tabs>
              <w:ind w:right="99"/>
              <w:jc w:val="center"/>
              <w:rPr>
                <w:rFonts w:ascii="Cambria Math" w:hAnsi="Cambria Math"/>
                <w:b/>
                <w:sz w:val="28"/>
                <w:szCs w:val="28"/>
              </w:rPr>
            </w:pPr>
          </w:p>
        </w:tc>
      </w:tr>
      <w:tr w:rsidR="00797D6A" w:rsidRPr="005F4662" w14:paraId="64D1A661" w14:textId="77777777" w:rsidTr="00C40B62">
        <w:trPr>
          <w:trHeight w:val="352"/>
        </w:trPr>
        <w:tc>
          <w:tcPr>
            <w:tcW w:w="5000" w:type="pct"/>
            <w:tcBorders>
              <w:top w:val="single" w:sz="4" w:space="0" w:color="auto"/>
            </w:tcBorders>
            <w:vAlign w:val="center"/>
          </w:tcPr>
          <w:p w14:paraId="3663DBC8" w14:textId="77777777" w:rsidR="00797D6A" w:rsidRPr="005F4662" w:rsidRDefault="00797D6A" w:rsidP="00C40B62">
            <w:pPr>
              <w:tabs>
                <w:tab w:val="left" w:pos="567"/>
              </w:tabs>
              <w:ind w:right="99"/>
              <w:jc w:val="center"/>
              <w:rPr>
                <w:rFonts w:ascii="Cambria Math" w:hAnsi="Cambria Math"/>
                <w:b/>
                <w:sz w:val="28"/>
                <w:szCs w:val="28"/>
              </w:rPr>
            </w:pPr>
          </w:p>
          <w:p w14:paraId="2FF353EF" w14:textId="77777777" w:rsidR="00797D6A" w:rsidRPr="005F4662" w:rsidRDefault="00797D6A" w:rsidP="00C40B62">
            <w:pPr>
              <w:tabs>
                <w:tab w:val="left" w:pos="567"/>
              </w:tabs>
              <w:ind w:right="99"/>
              <w:jc w:val="center"/>
              <w:rPr>
                <w:rFonts w:ascii="Cambria Math" w:hAnsi="Cambria Math" w:cs="Times New Roman"/>
                <w:b/>
                <w:sz w:val="40"/>
                <w:szCs w:val="40"/>
              </w:rPr>
            </w:pPr>
            <w:r w:rsidRPr="005F4662">
              <w:rPr>
                <w:rFonts w:ascii="Cambria Math" w:hAnsi="Cambria Math" w:cs="Times New Roman"/>
                <w:b/>
                <w:sz w:val="40"/>
                <w:szCs w:val="40"/>
              </w:rPr>
              <w:t>PORTFÓLIÓ ÉRTÉKELŐ LAP</w:t>
            </w:r>
          </w:p>
          <w:p w14:paraId="24E7CE38" w14:textId="77777777" w:rsidR="00797D6A" w:rsidRPr="005F4662" w:rsidRDefault="00797D6A" w:rsidP="00C40B62">
            <w:pPr>
              <w:tabs>
                <w:tab w:val="left" w:pos="567"/>
              </w:tabs>
              <w:ind w:right="99"/>
              <w:jc w:val="center"/>
              <w:rPr>
                <w:rFonts w:ascii="Cambria Math" w:hAnsi="Cambria Math" w:cs="Times New Roman"/>
                <w:szCs w:val="24"/>
              </w:rPr>
            </w:pPr>
            <w:r w:rsidRPr="005F4662">
              <w:rPr>
                <w:rFonts w:ascii="Cambria Math" w:hAnsi="Cambria Math" w:cs="Times New Roman"/>
                <w:szCs w:val="24"/>
              </w:rPr>
              <w:t>PEDAGÓGUS SZAKVIZSGÁRA FELKÉSZÍTŐ SZAKIRÁNYÚ TOVÁBBKÉPZÉSEK HALLGATÓI SZÁMÁRA</w:t>
            </w:r>
          </w:p>
          <w:p w14:paraId="6BDEFE60" w14:textId="77777777" w:rsidR="00797D6A" w:rsidRPr="005F4662" w:rsidRDefault="00797D6A" w:rsidP="00C40B62">
            <w:pPr>
              <w:tabs>
                <w:tab w:val="left" w:pos="567"/>
              </w:tabs>
              <w:ind w:right="99"/>
              <w:jc w:val="center"/>
              <w:rPr>
                <w:rFonts w:ascii="Cambria Math" w:hAnsi="Cambria Math" w:cs="Times New Roman"/>
                <w:szCs w:val="24"/>
              </w:rPr>
            </w:pPr>
          </w:p>
        </w:tc>
      </w:tr>
    </w:tbl>
    <w:p w14:paraId="59E8BAAB" w14:textId="77777777" w:rsidR="00797D6A" w:rsidRPr="005F4662" w:rsidRDefault="00797D6A" w:rsidP="00797D6A">
      <w:pPr>
        <w:spacing w:after="200" w:line="276" w:lineRule="auto"/>
        <w:rPr>
          <w:sz w:val="6"/>
          <w:szCs w:val="6"/>
        </w:rPr>
      </w:pPr>
    </w:p>
    <w:tbl>
      <w:tblPr>
        <w:tblStyle w:val="Rcsostblzat"/>
        <w:tblW w:w="5439" w:type="pct"/>
        <w:tblInd w:w="-431" w:type="dxa"/>
        <w:tblLayout w:type="fixed"/>
        <w:tblLook w:val="04A0" w:firstRow="1" w:lastRow="0" w:firstColumn="1" w:lastColumn="0" w:noHBand="0" w:noVBand="1"/>
      </w:tblPr>
      <w:tblGrid>
        <w:gridCol w:w="4255"/>
        <w:gridCol w:w="5604"/>
      </w:tblGrid>
      <w:tr w:rsidR="00797D6A" w:rsidRPr="000475CE" w14:paraId="5D644B95" w14:textId="77777777" w:rsidTr="00BB0845">
        <w:trPr>
          <w:trHeight w:val="352"/>
        </w:trPr>
        <w:tc>
          <w:tcPr>
            <w:tcW w:w="5000" w:type="pct"/>
            <w:gridSpan w:val="2"/>
            <w:shd w:val="clear" w:color="auto" w:fill="595959" w:themeFill="text1" w:themeFillTint="A6"/>
            <w:vAlign w:val="center"/>
          </w:tcPr>
          <w:p w14:paraId="504E0D62"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color w:val="FFFFFF" w:themeColor="background1"/>
                <w:sz w:val="22"/>
              </w:rPr>
              <w:t>A portfólió adatai</w:t>
            </w:r>
          </w:p>
        </w:tc>
      </w:tr>
      <w:tr w:rsidR="00797D6A" w:rsidRPr="000475CE" w14:paraId="1E8C089F" w14:textId="77777777" w:rsidTr="00BB0845">
        <w:trPr>
          <w:trHeight w:val="352"/>
        </w:trPr>
        <w:tc>
          <w:tcPr>
            <w:tcW w:w="2158" w:type="pct"/>
            <w:shd w:val="clear" w:color="auto" w:fill="D9D9D9" w:themeFill="background1" w:themeFillShade="D9"/>
            <w:vAlign w:val="center"/>
          </w:tcPr>
          <w:p w14:paraId="6BB46AF1"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A hallgató neve, szakiránya</w:t>
            </w:r>
          </w:p>
        </w:tc>
        <w:tc>
          <w:tcPr>
            <w:tcW w:w="2842" w:type="pct"/>
            <w:vAlign w:val="center"/>
          </w:tcPr>
          <w:p w14:paraId="03779B43" w14:textId="77777777" w:rsidR="00797D6A" w:rsidRPr="000475CE" w:rsidRDefault="00797D6A" w:rsidP="00BB0845">
            <w:pPr>
              <w:tabs>
                <w:tab w:val="left" w:pos="567"/>
              </w:tabs>
              <w:ind w:right="99"/>
              <w:jc w:val="both"/>
              <w:rPr>
                <w:rFonts w:ascii="Times New Roman" w:hAnsi="Times New Roman" w:cs="Times New Roman"/>
                <w:sz w:val="22"/>
              </w:rPr>
            </w:pPr>
          </w:p>
        </w:tc>
      </w:tr>
      <w:tr w:rsidR="00797D6A" w:rsidRPr="000475CE" w14:paraId="7C7E3866" w14:textId="77777777" w:rsidTr="00BB0845">
        <w:trPr>
          <w:trHeight w:val="352"/>
        </w:trPr>
        <w:tc>
          <w:tcPr>
            <w:tcW w:w="2158" w:type="pct"/>
            <w:shd w:val="clear" w:color="auto" w:fill="D9D9D9" w:themeFill="background1" w:themeFillShade="D9"/>
            <w:vAlign w:val="center"/>
          </w:tcPr>
          <w:p w14:paraId="7D3386D6"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A portfólió címe</w:t>
            </w:r>
          </w:p>
        </w:tc>
        <w:tc>
          <w:tcPr>
            <w:tcW w:w="2842" w:type="pct"/>
            <w:vAlign w:val="center"/>
          </w:tcPr>
          <w:p w14:paraId="3CC8C018" w14:textId="77777777" w:rsidR="00797D6A" w:rsidRPr="000475CE" w:rsidRDefault="00797D6A" w:rsidP="00BB0845">
            <w:pPr>
              <w:tabs>
                <w:tab w:val="left" w:pos="567"/>
              </w:tabs>
              <w:ind w:right="99"/>
              <w:jc w:val="both"/>
              <w:rPr>
                <w:rFonts w:ascii="Times New Roman" w:hAnsi="Times New Roman" w:cs="Times New Roman"/>
                <w:sz w:val="22"/>
              </w:rPr>
            </w:pPr>
          </w:p>
        </w:tc>
      </w:tr>
      <w:tr w:rsidR="00797D6A" w:rsidRPr="000475CE" w14:paraId="3D416036" w14:textId="77777777" w:rsidTr="00BB0845">
        <w:trPr>
          <w:trHeight w:val="352"/>
        </w:trPr>
        <w:tc>
          <w:tcPr>
            <w:tcW w:w="2158" w:type="pct"/>
            <w:shd w:val="clear" w:color="auto" w:fill="D9D9D9" w:themeFill="background1" w:themeFillShade="D9"/>
            <w:vAlign w:val="center"/>
          </w:tcPr>
          <w:p w14:paraId="11469F89" w14:textId="77777777" w:rsidR="00797D6A" w:rsidRPr="000475CE" w:rsidRDefault="00797D6A" w:rsidP="00BB0845">
            <w:pPr>
              <w:tabs>
                <w:tab w:val="left" w:pos="567"/>
              </w:tabs>
              <w:ind w:right="99"/>
              <w:jc w:val="both"/>
              <w:rPr>
                <w:rFonts w:ascii="Times New Roman" w:hAnsi="Times New Roman" w:cs="Times New Roman"/>
                <w:sz w:val="22"/>
              </w:rPr>
            </w:pPr>
            <w:r w:rsidRPr="000475CE">
              <w:rPr>
                <w:rFonts w:ascii="Times New Roman" w:hAnsi="Times New Roman" w:cs="Times New Roman"/>
                <w:sz w:val="22"/>
              </w:rPr>
              <w:t>A témavezető neve, szervezeti egysége</w:t>
            </w:r>
          </w:p>
        </w:tc>
        <w:tc>
          <w:tcPr>
            <w:tcW w:w="2842" w:type="pct"/>
            <w:vAlign w:val="center"/>
          </w:tcPr>
          <w:p w14:paraId="5D63159F" w14:textId="77777777" w:rsidR="00797D6A" w:rsidRPr="000475CE" w:rsidRDefault="00797D6A" w:rsidP="00BB0845">
            <w:pPr>
              <w:tabs>
                <w:tab w:val="left" w:pos="567"/>
              </w:tabs>
              <w:ind w:right="99"/>
              <w:jc w:val="both"/>
              <w:rPr>
                <w:rFonts w:ascii="Times New Roman" w:hAnsi="Times New Roman" w:cs="Times New Roman"/>
                <w:sz w:val="22"/>
              </w:rPr>
            </w:pPr>
          </w:p>
        </w:tc>
      </w:tr>
      <w:tr w:rsidR="00797D6A" w:rsidRPr="000475CE" w14:paraId="15D7B443" w14:textId="77777777" w:rsidTr="00BB0845">
        <w:trPr>
          <w:trHeight w:val="352"/>
        </w:trPr>
        <w:tc>
          <w:tcPr>
            <w:tcW w:w="2158" w:type="pct"/>
            <w:shd w:val="clear" w:color="auto" w:fill="D9D9D9" w:themeFill="background1" w:themeFillShade="D9"/>
            <w:vAlign w:val="center"/>
          </w:tcPr>
          <w:p w14:paraId="1014BD3B" w14:textId="77777777" w:rsidR="00797D6A" w:rsidRPr="000475CE" w:rsidRDefault="00797D6A" w:rsidP="00BB0845">
            <w:pPr>
              <w:tabs>
                <w:tab w:val="left" w:pos="567"/>
              </w:tabs>
              <w:ind w:right="99"/>
              <w:rPr>
                <w:rFonts w:ascii="Times New Roman" w:hAnsi="Times New Roman" w:cs="Times New Roman"/>
                <w:sz w:val="22"/>
              </w:rPr>
            </w:pPr>
            <w:r w:rsidRPr="000475CE">
              <w:rPr>
                <w:rFonts w:ascii="Times New Roman" w:hAnsi="Times New Roman" w:cs="Times New Roman"/>
                <w:sz w:val="22"/>
              </w:rPr>
              <w:t>A bíráló neve, szervezeti egysége</w:t>
            </w:r>
          </w:p>
        </w:tc>
        <w:tc>
          <w:tcPr>
            <w:tcW w:w="2842" w:type="pct"/>
            <w:vAlign w:val="center"/>
          </w:tcPr>
          <w:p w14:paraId="06AC2A19" w14:textId="77777777" w:rsidR="00797D6A" w:rsidRPr="000475CE" w:rsidRDefault="00797D6A" w:rsidP="00BB0845">
            <w:pPr>
              <w:tabs>
                <w:tab w:val="left" w:pos="567"/>
              </w:tabs>
              <w:ind w:right="99"/>
              <w:jc w:val="both"/>
              <w:rPr>
                <w:rFonts w:ascii="Times New Roman" w:hAnsi="Times New Roman" w:cs="Times New Roman"/>
                <w:sz w:val="22"/>
              </w:rPr>
            </w:pPr>
          </w:p>
        </w:tc>
      </w:tr>
    </w:tbl>
    <w:p w14:paraId="0F2B2424" w14:textId="77777777" w:rsidR="00797D6A" w:rsidRPr="005F4662" w:rsidRDefault="00797D6A" w:rsidP="00797D6A">
      <w:pPr>
        <w:spacing w:after="200" w:line="276" w:lineRule="auto"/>
        <w:rPr>
          <w:sz w:val="6"/>
          <w:szCs w:val="6"/>
        </w:rPr>
      </w:pPr>
    </w:p>
    <w:tbl>
      <w:tblPr>
        <w:tblStyle w:val="Rcsostblzat"/>
        <w:tblW w:w="5504" w:type="pct"/>
        <w:tblInd w:w="-431" w:type="dxa"/>
        <w:tblLayout w:type="fixed"/>
        <w:tblLook w:val="04A0" w:firstRow="1" w:lastRow="0" w:firstColumn="1" w:lastColumn="0" w:noHBand="0" w:noVBand="1"/>
      </w:tblPr>
      <w:tblGrid>
        <w:gridCol w:w="711"/>
        <w:gridCol w:w="7323"/>
        <w:gridCol w:w="116"/>
        <w:gridCol w:w="365"/>
        <w:gridCol w:w="365"/>
        <w:gridCol w:w="365"/>
        <w:gridCol w:w="365"/>
        <w:gridCol w:w="251"/>
        <w:gridCol w:w="116"/>
      </w:tblGrid>
      <w:tr w:rsidR="00797D6A" w:rsidRPr="000475CE" w14:paraId="411F3995" w14:textId="77777777" w:rsidTr="00451854">
        <w:trPr>
          <w:gridAfter w:val="1"/>
          <w:wAfter w:w="59" w:type="pct"/>
          <w:trHeight w:val="352"/>
        </w:trPr>
        <w:tc>
          <w:tcPr>
            <w:tcW w:w="4941" w:type="pct"/>
            <w:gridSpan w:val="8"/>
            <w:shd w:val="clear" w:color="auto" w:fill="595959" w:themeFill="text1" w:themeFillTint="A6"/>
            <w:vAlign w:val="center"/>
          </w:tcPr>
          <w:p w14:paraId="05163C98"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color w:val="FFFFFF" w:themeColor="background1"/>
                <w:sz w:val="22"/>
              </w:rPr>
              <w:t>A portfólió értékelése</w:t>
            </w:r>
          </w:p>
        </w:tc>
      </w:tr>
      <w:tr w:rsidR="00797D6A" w:rsidRPr="000475CE" w14:paraId="40BD53C0" w14:textId="77777777" w:rsidTr="00451854">
        <w:trPr>
          <w:trHeight w:val="352"/>
        </w:trPr>
        <w:tc>
          <w:tcPr>
            <w:tcW w:w="356" w:type="pct"/>
            <w:shd w:val="clear" w:color="auto" w:fill="D9D9D9" w:themeFill="background1" w:themeFillShade="D9"/>
            <w:vAlign w:val="center"/>
          </w:tcPr>
          <w:p w14:paraId="65F0E2F7"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1</w:t>
            </w:r>
          </w:p>
        </w:tc>
        <w:tc>
          <w:tcPr>
            <w:tcW w:w="3728" w:type="pct"/>
            <w:gridSpan w:val="2"/>
            <w:shd w:val="clear" w:color="auto" w:fill="D9D9D9" w:themeFill="background1" w:themeFillShade="D9"/>
            <w:vAlign w:val="center"/>
          </w:tcPr>
          <w:p w14:paraId="654015C3"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pedagógiai problematikák leírásai szakszerűek.</w:t>
            </w:r>
          </w:p>
        </w:tc>
        <w:tc>
          <w:tcPr>
            <w:tcW w:w="183" w:type="pct"/>
            <w:shd w:val="clear" w:color="auto" w:fill="D9D9D9" w:themeFill="background1" w:themeFillShade="D9"/>
            <w:vAlign w:val="center"/>
          </w:tcPr>
          <w:p w14:paraId="668FD997"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379B6A72"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604F632A"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609C3499"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639AB276"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2E2867C5" w14:textId="77777777" w:rsidTr="00451854">
        <w:trPr>
          <w:trHeight w:val="70"/>
        </w:trPr>
        <w:tc>
          <w:tcPr>
            <w:tcW w:w="5000" w:type="pct"/>
            <w:gridSpan w:val="9"/>
            <w:shd w:val="clear" w:color="auto" w:fill="FFFFFF" w:themeFill="background1"/>
            <w:vAlign w:val="center"/>
          </w:tcPr>
          <w:p w14:paraId="3A42C265"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074B39C9" w14:textId="77777777" w:rsidTr="00451854">
        <w:trPr>
          <w:trHeight w:val="352"/>
        </w:trPr>
        <w:tc>
          <w:tcPr>
            <w:tcW w:w="356" w:type="pct"/>
            <w:shd w:val="clear" w:color="auto" w:fill="D9D9D9" w:themeFill="background1" w:themeFillShade="D9"/>
            <w:vAlign w:val="center"/>
          </w:tcPr>
          <w:p w14:paraId="5F21CA8E"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2</w:t>
            </w:r>
          </w:p>
        </w:tc>
        <w:tc>
          <w:tcPr>
            <w:tcW w:w="3728" w:type="pct"/>
            <w:gridSpan w:val="2"/>
            <w:shd w:val="clear" w:color="auto" w:fill="D9D9D9" w:themeFill="background1" w:themeFillShade="D9"/>
            <w:vAlign w:val="center"/>
          </w:tcPr>
          <w:p w14:paraId="2E648932"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reflexiókban az elemzés, érvelés és értékelés elemei azonosíthatóak.</w:t>
            </w:r>
          </w:p>
        </w:tc>
        <w:tc>
          <w:tcPr>
            <w:tcW w:w="183" w:type="pct"/>
            <w:shd w:val="clear" w:color="auto" w:fill="D9D9D9" w:themeFill="background1" w:themeFillShade="D9"/>
            <w:vAlign w:val="center"/>
          </w:tcPr>
          <w:p w14:paraId="61F0144F"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52481009"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319C1458"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4BC53D19"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68C5CCB5"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21FB8269" w14:textId="77777777" w:rsidTr="00451854">
        <w:trPr>
          <w:trHeight w:val="70"/>
        </w:trPr>
        <w:tc>
          <w:tcPr>
            <w:tcW w:w="5000" w:type="pct"/>
            <w:gridSpan w:val="9"/>
            <w:shd w:val="clear" w:color="auto" w:fill="FFFFFF" w:themeFill="background1"/>
            <w:vAlign w:val="center"/>
          </w:tcPr>
          <w:p w14:paraId="6BF49B6D"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7E55C609" w14:textId="77777777" w:rsidTr="00451854">
        <w:trPr>
          <w:trHeight w:val="352"/>
        </w:trPr>
        <w:tc>
          <w:tcPr>
            <w:tcW w:w="356" w:type="pct"/>
            <w:shd w:val="clear" w:color="auto" w:fill="D9D9D9" w:themeFill="background1" w:themeFillShade="D9"/>
            <w:vAlign w:val="center"/>
          </w:tcPr>
          <w:p w14:paraId="48C6B981"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3</w:t>
            </w:r>
          </w:p>
        </w:tc>
        <w:tc>
          <w:tcPr>
            <w:tcW w:w="3728" w:type="pct"/>
            <w:gridSpan w:val="2"/>
            <w:shd w:val="clear" w:color="auto" w:fill="D9D9D9" w:themeFill="background1" w:themeFillShade="D9"/>
            <w:vAlign w:val="center"/>
          </w:tcPr>
          <w:p w14:paraId="0AC76F05"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Az elemzések, érvelések, értékelések tényekkel vannak alátámasztva.</w:t>
            </w:r>
          </w:p>
        </w:tc>
        <w:tc>
          <w:tcPr>
            <w:tcW w:w="183" w:type="pct"/>
            <w:shd w:val="clear" w:color="auto" w:fill="D9D9D9" w:themeFill="background1" w:themeFillShade="D9"/>
            <w:vAlign w:val="center"/>
          </w:tcPr>
          <w:p w14:paraId="1FFACE89"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73D22EB0"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61561CBB"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3F992972"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71D7C963"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4C939B6A" w14:textId="77777777" w:rsidTr="00451854">
        <w:trPr>
          <w:trHeight w:val="70"/>
        </w:trPr>
        <w:tc>
          <w:tcPr>
            <w:tcW w:w="5000" w:type="pct"/>
            <w:gridSpan w:val="9"/>
            <w:shd w:val="clear" w:color="auto" w:fill="FFFFFF" w:themeFill="background1"/>
            <w:vAlign w:val="center"/>
          </w:tcPr>
          <w:p w14:paraId="3B9B36D7"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265655C1" w14:textId="77777777" w:rsidTr="00451854">
        <w:trPr>
          <w:trHeight w:val="352"/>
        </w:trPr>
        <w:tc>
          <w:tcPr>
            <w:tcW w:w="356" w:type="pct"/>
            <w:shd w:val="clear" w:color="auto" w:fill="D9D9D9" w:themeFill="background1" w:themeFillShade="D9"/>
            <w:vAlign w:val="center"/>
          </w:tcPr>
          <w:p w14:paraId="55BE0C05"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4</w:t>
            </w:r>
          </w:p>
        </w:tc>
        <w:tc>
          <w:tcPr>
            <w:tcW w:w="3728" w:type="pct"/>
            <w:gridSpan w:val="2"/>
            <w:shd w:val="clear" w:color="auto" w:fill="D9D9D9" w:themeFill="background1" w:themeFillShade="D9"/>
            <w:vAlign w:val="center"/>
          </w:tcPr>
          <w:p w14:paraId="76E005D6"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Az elemzések figyelembe veszik a körülményeket, a kontextust.</w:t>
            </w:r>
          </w:p>
        </w:tc>
        <w:tc>
          <w:tcPr>
            <w:tcW w:w="183" w:type="pct"/>
            <w:shd w:val="clear" w:color="auto" w:fill="D9D9D9" w:themeFill="background1" w:themeFillShade="D9"/>
            <w:vAlign w:val="center"/>
          </w:tcPr>
          <w:p w14:paraId="0B4CE3C6"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1FCACE51"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4259B36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06450058"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202AD5B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6C1D67B8" w14:textId="77777777" w:rsidTr="00451854">
        <w:trPr>
          <w:trHeight w:val="70"/>
        </w:trPr>
        <w:tc>
          <w:tcPr>
            <w:tcW w:w="5000" w:type="pct"/>
            <w:gridSpan w:val="9"/>
            <w:shd w:val="clear" w:color="auto" w:fill="FFFFFF" w:themeFill="background1"/>
            <w:vAlign w:val="center"/>
          </w:tcPr>
          <w:p w14:paraId="59249964"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627AD681" w14:textId="77777777" w:rsidTr="00451854">
        <w:trPr>
          <w:trHeight w:val="352"/>
        </w:trPr>
        <w:tc>
          <w:tcPr>
            <w:tcW w:w="356" w:type="pct"/>
            <w:shd w:val="clear" w:color="auto" w:fill="D9D9D9" w:themeFill="background1" w:themeFillShade="D9"/>
            <w:vAlign w:val="center"/>
          </w:tcPr>
          <w:p w14:paraId="3F20E83E"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5</w:t>
            </w:r>
          </w:p>
        </w:tc>
        <w:tc>
          <w:tcPr>
            <w:tcW w:w="3728" w:type="pct"/>
            <w:gridSpan w:val="2"/>
            <w:shd w:val="clear" w:color="auto" w:fill="D9D9D9" w:themeFill="background1" w:themeFillShade="D9"/>
            <w:vAlign w:val="center"/>
          </w:tcPr>
          <w:p w14:paraId="6C7A69AA"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dokumentációban a releváns kompetencia-elemek azonosíthatóak.</w:t>
            </w:r>
          </w:p>
        </w:tc>
        <w:tc>
          <w:tcPr>
            <w:tcW w:w="183" w:type="pct"/>
            <w:shd w:val="clear" w:color="auto" w:fill="D9D9D9" w:themeFill="background1" w:themeFillShade="D9"/>
            <w:vAlign w:val="center"/>
          </w:tcPr>
          <w:p w14:paraId="2F34821D"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0C7066F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4F2B79D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51EEBC1F"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4EB3CAE0"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6AE5927F" w14:textId="77777777" w:rsidTr="00451854">
        <w:trPr>
          <w:trHeight w:val="70"/>
        </w:trPr>
        <w:tc>
          <w:tcPr>
            <w:tcW w:w="5000" w:type="pct"/>
            <w:gridSpan w:val="9"/>
            <w:shd w:val="clear" w:color="auto" w:fill="FFFFFF" w:themeFill="background1"/>
            <w:vAlign w:val="center"/>
          </w:tcPr>
          <w:p w14:paraId="1D83F89E"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7853C827" w14:textId="77777777" w:rsidTr="00451854">
        <w:trPr>
          <w:trHeight w:val="352"/>
        </w:trPr>
        <w:tc>
          <w:tcPr>
            <w:tcW w:w="356" w:type="pct"/>
            <w:shd w:val="clear" w:color="auto" w:fill="D9D9D9" w:themeFill="background1" w:themeFillShade="D9"/>
            <w:vAlign w:val="center"/>
          </w:tcPr>
          <w:p w14:paraId="04320ED2"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6</w:t>
            </w:r>
          </w:p>
        </w:tc>
        <w:tc>
          <w:tcPr>
            <w:tcW w:w="3728" w:type="pct"/>
            <w:gridSpan w:val="2"/>
            <w:shd w:val="clear" w:color="auto" w:fill="D9D9D9" w:themeFill="background1" w:themeFillShade="D9"/>
            <w:vAlign w:val="center"/>
          </w:tcPr>
          <w:p w14:paraId="0F6F4B5C"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Az elemzésekben etikai szempontok is érvényesülnek.</w:t>
            </w:r>
          </w:p>
        </w:tc>
        <w:tc>
          <w:tcPr>
            <w:tcW w:w="183" w:type="pct"/>
            <w:shd w:val="clear" w:color="auto" w:fill="D9D9D9" w:themeFill="background1" w:themeFillShade="D9"/>
            <w:vAlign w:val="center"/>
          </w:tcPr>
          <w:p w14:paraId="3BAABD52"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202DD5C6"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196EBE63"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488A8AF2"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06013B7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4A1766D0" w14:textId="77777777" w:rsidTr="00451854">
        <w:trPr>
          <w:trHeight w:val="70"/>
        </w:trPr>
        <w:tc>
          <w:tcPr>
            <w:tcW w:w="5000" w:type="pct"/>
            <w:gridSpan w:val="9"/>
            <w:shd w:val="clear" w:color="auto" w:fill="FFFFFF" w:themeFill="background1"/>
            <w:vAlign w:val="center"/>
          </w:tcPr>
          <w:p w14:paraId="413284A4"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36AB3511" w14:textId="77777777" w:rsidTr="00451854">
        <w:trPr>
          <w:trHeight w:val="352"/>
        </w:trPr>
        <w:tc>
          <w:tcPr>
            <w:tcW w:w="356" w:type="pct"/>
            <w:shd w:val="clear" w:color="auto" w:fill="D9D9D9" w:themeFill="background1" w:themeFillShade="D9"/>
            <w:vAlign w:val="center"/>
          </w:tcPr>
          <w:p w14:paraId="7ED00E3A"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7</w:t>
            </w:r>
          </w:p>
        </w:tc>
        <w:tc>
          <w:tcPr>
            <w:tcW w:w="3728" w:type="pct"/>
            <w:gridSpan w:val="2"/>
            <w:shd w:val="clear" w:color="auto" w:fill="D9D9D9" w:themeFill="background1" w:themeFillShade="D9"/>
            <w:vAlign w:val="center"/>
          </w:tcPr>
          <w:p w14:paraId="0EBED104"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reflexiókban külső visszajelzések is megjelennek.</w:t>
            </w:r>
          </w:p>
        </w:tc>
        <w:tc>
          <w:tcPr>
            <w:tcW w:w="183" w:type="pct"/>
            <w:shd w:val="clear" w:color="auto" w:fill="D9D9D9" w:themeFill="background1" w:themeFillShade="D9"/>
            <w:vAlign w:val="center"/>
          </w:tcPr>
          <w:p w14:paraId="4965495D"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4DBC567E"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4D4EF438"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68FBD704"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2074AA05"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17BB8617" w14:textId="77777777" w:rsidTr="00451854">
        <w:trPr>
          <w:trHeight w:val="70"/>
        </w:trPr>
        <w:tc>
          <w:tcPr>
            <w:tcW w:w="5000" w:type="pct"/>
            <w:gridSpan w:val="9"/>
            <w:shd w:val="clear" w:color="auto" w:fill="FFFFFF" w:themeFill="background1"/>
            <w:vAlign w:val="center"/>
          </w:tcPr>
          <w:p w14:paraId="611FB04E"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18604C95" w14:textId="77777777" w:rsidTr="00451854">
        <w:trPr>
          <w:trHeight w:val="352"/>
        </w:trPr>
        <w:tc>
          <w:tcPr>
            <w:tcW w:w="356" w:type="pct"/>
            <w:shd w:val="clear" w:color="auto" w:fill="D9D9D9" w:themeFill="background1" w:themeFillShade="D9"/>
            <w:vAlign w:val="center"/>
          </w:tcPr>
          <w:p w14:paraId="1013ED76"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8</w:t>
            </w:r>
          </w:p>
        </w:tc>
        <w:tc>
          <w:tcPr>
            <w:tcW w:w="3728" w:type="pct"/>
            <w:gridSpan w:val="2"/>
            <w:shd w:val="clear" w:color="auto" w:fill="D9D9D9" w:themeFill="background1" w:themeFillShade="D9"/>
            <w:vAlign w:val="center"/>
          </w:tcPr>
          <w:p w14:paraId="678977D2"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hallgató kritikusan reflektál saját pedagógiai gyakorlatára.</w:t>
            </w:r>
          </w:p>
        </w:tc>
        <w:tc>
          <w:tcPr>
            <w:tcW w:w="183" w:type="pct"/>
            <w:shd w:val="clear" w:color="auto" w:fill="D9D9D9" w:themeFill="background1" w:themeFillShade="D9"/>
            <w:vAlign w:val="center"/>
          </w:tcPr>
          <w:p w14:paraId="1FC696B9"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2090EC1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72BEAAC9"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17AADF34"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11417CE0"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1C1D6646" w14:textId="77777777" w:rsidTr="00451854">
        <w:trPr>
          <w:trHeight w:val="70"/>
        </w:trPr>
        <w:tc>
          <w:tcPr>
            <w:tcW w:w="5000" w:type="pct"/>
            <w:gridSpan w:val="9"/>
            <w:shd w:val="clear" w:color="auto" w:fill="FFFFFF" w:themeFill="background1"/>
            <w:vAlign w:val="center"/>
          </w:tcPr>
          <w:p w14:paraId="4166B43D"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65E490E6" w14:textId="77777777" w:rsidTr="00451854">
        <w:trPr>
          <w:trHeight w:val="352"/>
        </w:trPr>
        <w:tc>
          <w:tcPr>
            <w:tcW w:w="356" w:type="pct"/>
            <w:shd w:val="clear" w:color="auto" w:fill="D9D9D9" w:themeFill="background1" w:themeFillShade="D9"/>
            <w:vAlign w:val="center"/>
          </w:tcPr>
          <w:p w14:paraId="2EE9444D"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9</w:t>
            </w:r>
          </w:p>
        </w:tc>
        <w:tc>
          <w:tcPr>
            <w:tcW w:w="3728" w:type="pct"/>
            <w:gridSpan w:val="2"/>
            <w:shd w:val="clear" w:color="auto" w:fill="D9D9D9" w:themeFill="background1" w:themeFillShade="D9"/>
            <w:vAlign w:val="center"/>
          </w:tcPr>
          <w:p w14:paraId="45EE12A4"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portfólió szövegezése világos és szabatos.</w:t>
            </w:r>
          </w:p>
        </w:tc>
        <w:tc>
          <w:tcPr>
            <w:tcW w:w="183" w:type="pct"/>
            <w:shd w:val="clear" w:color="auto" w:fill="D9D9D9" w:themeFill="background1" w:themeFillShade="D9"/>
            <w:vAlign w:val="center"/>
          </w:tcPr>
          <w:p w14:paraId="594E0128"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208F44B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334C94AC"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1BF0630D"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7014B805"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33254E30" w14:textId="77777777" w:rsidTr="00451854">
        <w:trPr>
          <w:trHeight w:val="70"/>
        </w:trPr>
        <w:tc>
          <w:tcPr>
            <w:tcW w:w="5000" w:type="pct"/>
            <w:gridSpan w:val="9"/>
            <w:shd w:val="clear" w:color="auto" w:fill="FFFFFF" w:themeFill="background1"/>
            <w:vAlign w:val="center"/>
          </w:tcPr>
          <w:p w14:paraId="0C97B5C7" w14:textId="77777777" w:rsidR="00797D6A" w:rsidRPr="000475CE" w:rsidRDefault="00797D6A" w:rsidP="00451854">
            <w:pPr>
              <w:tabs>
                <w:tab w:val="left" w:pos="567"/>
              </w:tabs>
              <w:ind w:right="99" w:firstLine="34"/>
              <w:jc w:val="both"/>
              <w:rPr>
                <w:rFonts w:ascii="Times New Roman" w:hAnsi="Times New Roman" w:cs="Times New Roman"/>
                <w:sz w:val="22"/>
              </w:rPr>
            </w:pPr>
          </w:p>
        </w:tc>
      </w:tr>
      <w:tr w:rsidR="00797D6A" w:rsidRPr="000475CE" w14:paraId="6D9C5C4D" w14:textId="77777777" w:rsidTr="00451854">
        <w:trPr>
          <w:trHeight w:val="352"/>
        </w:trPr>
        <w:tc>
          <w:tcPr>
            <w:tcW w:w="356" w:type="pct"/>
            <w:shd w:val="clear" w:color="auto" w:fill="D9D9D9" w:themeFill="background1" w:themeFillShade="D9"/>
            <w:vAlign w:val="center"/>
          </w:tcPr>
          <w:p w14:paraId="39355870" w14:textId="77777777" w:rsidR="00797D6A" w:rsidRPr="000475CE" w:rsidRDefault="00797D6A" w:rsidP="00451854">
            <w:pPr>
              <w:tabs>
                <w:tab w:val="left" w:pos="567"/>
              </w:tabs>
              <w:ind w:right="99" w:firstLine="34"/>
              <w:jc w:val="center"/>
              <w:rPr>
                <w:rFonts w:ascii="Times New Roman" w:hAnsi="Times New Roman" w:cs="Times New Roman"/>
                <w:b/>
                <w:sz w:val="22"/>
              </w:rPr>
            </w:pPr>
            <w:r w:rsidRPr="000475CE">
              <w:rPr>
                <w:rFonts w:ascii="Times New Roman" w:hAnsi="Times New Roman" w:cs="Times New Roman"/>
                <w:b/>
                <w:sz w:val="22"/>
              </w:rPr>
              <w:t>10</w:t>
            </w:r>
          </w:p>
        </w:tc>
        <w:tc>
          <w:tcPr>
            <w:tcW w:w="3728" w:type="pct"/>
            <w:gridSpan w:val="2"/>
            <w:shd w:val="clear" w:color="auto" w:fill="D9D9D9" w:themeFill="background1" w:themeFillShade="D9"/>
            <w:vAlign w:val="center"/>
          </w:tcPr>
          <w:p w14:paraId="4E8E81BA"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sz w:val="22"/>
              </w:rPr>
              <w:t>A hallgató megfelelő szakmai nyelvezetet használ.</w:t>
            </w:r>
          </w:p>
        </w:tc>
        <w:tc>
          <w:tcPr>
            <w:tcW w:w="183" w:type="pct"/>
            <w:shd w:val="clear" w:color="auto" w:fill="D9D9D9" w:themeFill="background1" w:themeFillShade="D9"/>
            <w:vAlign w:val="center"/>
          </w:tcPr>
          <w:p w14:paraId="4C138985"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1</w:t>
            </w:r>
          </w:p>
        </w:tc>
        <w:tc>
          <w:tcPr>
            <w:tcW w:w="183" w:type="pct"/>
            <w:shd w:val="clear" w:color="auto" w:fill="D9D9D9" w:themeFill="background1" w:themeFillShade="D9"/>
            <w:vAlign w:val="center"/>
          </w:tcPr>
          <w:p w14:paraId="248FA210"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2</w:t>
            </w:r>
          </w:p>
        </w:tc>
        <w:tc>
          <w:tcPr>
            <w:tcW w:w="183" w:type="pct"/>
            <w:shd w:val="clear" w:color="auto" w:fill="D9D9D9" w:themeFill="background1" w:themeFillShade="D9"/>
            <w:vAlign w:val="center"/>
          </w:tcPr>
          <w:p w14:paraId="3549051F"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3</w:t>
            </w:r>
          </w:p>
        </w:tc>
        <w:tc>
          <w:tcPr>
            <w:tcW w:w="183" w:type="pct"/>
            <w:shd w:val="clear" w:color="auto" w:fill="D9D9D9" w:themeFill="background1" w:themeFillShade="D9"/>
            <w:vAlign w:val="center"/>
          </w:tcPr>
          <w:p w14:paraId="4D5650C6"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4</w:t>
            </w:r>
          </w:p>
        </w:tc>
        <w:tc>
          <w:tcPr>
            <w:tcW w:w="184" w:type="pct"/>
            <w:gridSpan w:val="2"/>
            <w:shd w:val="clear" w:color="auto" w:fill="D9D9D9" w:themeFill="background1" w:themeFillShade="D9"/>
            <w:vAlign w:val="center"/>
          </w:tcPr>
          <w:p w14:paraId="0365A5F5" w14:textId="77777777" w:rsidR="00797D6A" w:rsidRPr="000475CE" w:rsidRDefault="00797D6A" w:rsidP="00BB0845">
            <w:pPr>
              <w:tabs>
                <w:tab w:val="left" w:pos="567"/>
              </w:tabs>
              <w:ind w:right="99"/>
              <w:jc w:val="center"/>
              <w:rPr>
                <w:rFonts w:ascii="Times New Roman" w:hAnsi="Times New Roman" w:cs="Times New Roman"/>
                <w:b/>
                <w:sz w:val="22"/>
              </w:rPr>
            </w:pPr>
            <w:r w:rsidRPr="000475CE">
              <w:rPr>
                <w:rFonts w:ascii="Times New Roman" w:hAnsi="Times New Roman" w:cs="Times New Roman"/>
                <w:b/>
                <w:sz w:val="22"/>
              </w:rPr>
              <w:t>5</w:t>
            </w:r>
          </w:p>
        </w:tc>
      </w:tr>
      <w:tr w:rsidR="00797D6A" w:rsidRPr="000475CE" w14:paraId="1090F728" w14:textId="77777777" w:rsidTr="00451854">
        <w:trPr>
          <w:gridAfter w:val="1"/>
          <w:wAfter w:w="59" w:type="pct"/>
          <w:trHeight w:val="1300"/>
        </w:trPr>
        <w:tc>
          <w:tcPr>
            <w:tcW w:w="4941" w:type="pct"/>
            <w:gridSpan w:val="8"/>
            <w:shd w:val="clear" w:color="auto" w:fill="FFFFFF" w:themeFill="background1"/>
            <w:vAlign w:val="center"/>
          </w:tcPr>
          <w:p w14:paraId="228DEDEF" w14:textId="77777777" w:rsidR="00797D6A" w:rsidRPr="000475CE" w:rsidRDefault="00797D6A" w:rsidP="00BB0845">
            <w:pPr>
              <w:rPr>
                <w:rFonts w:ascii="Times New Roman" w:hAnsi="Times New Roman" w:cs="Times New Roman"/>
                <w:b/>
                <w:sz w:val="22"/>
              </w:rPr>
            </w:pPr>
            <w:r w:rsidRPr="000475CE">
              <w:rPr>
                <w:rFonts w:ascii="Times New Roman" w:hAnsi="Times New Roman" w:cs="Times New Roman"/>
                <w:b/>
                <w:sz w:val="22"/>
              </w:rPr>
              <w:t xml:space="preserve"> Portfólió értékelés</w:t>
            </w:r>
          </w:p>
          <w:tbl>
            <w:tblPr>
              <w:tblStyle w:val="Rcsostblzat"/>
              <w:tblW w:w="0" w:type="auto"/>
              <w:tblLayout w:type="fixed"/>
              <w:tblLook w:val="04A0" w:firstRow="1" w:lastRow="0" w:firstColumn="1" w:lastColumn="0" w:noHBand="0" w:noVBand="1"/>
            </w:tblPr>
            <w:tblGrid>
              <w:gridCol w:w="2123"/>
              <w:gridCol w:w="2173"/>
              <w:gridCol w:w="2491"/>
            </w:tblGrid>
            <w:tr w:rsidR="00797D6A" w:rsidRPr="000475CE" w14:paraId="78DA9E50" w14:textId="77777777" w:rsidTr="00BB0845">
              <w:tc>
                <w:tcPr>
                  <w:tcW w:w="2123" w:type="dxa"/>
                </w:tcPr>
                <w:p w14:paraId="705E6F1A"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érdemjegy</w:t>
                  </w:r>
                </w:p>
              </w:tc>
              <w:tc>
                <w:tcPr>
                  <w:tcW w:w="2173" w:type="dxa"/>
                </w:tcPr>
                <w:p w14:paraId="71D92610"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w:t>
                  </w:r>
                </w:p>
              </w:tc>
              <w:tc>
                <w:tcPr>
                  <w:tcW w:w="2491" w:type="dxa"/>
                </w:tcPr>
                <w:p w14:paraId="32962A20"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portfólió ponthatárok</w:t>
                  </w:r>
                </w:p>
                <w:p w14:paraId="45DAE045"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(max. 50 pont)</w:t>
                  </w:r>
                </w:p>
              </w:tc>
            </w:tr>
            <w:tr w:rsidR="00797D6A" w:rsidRPr="000475CE" w14:paraId="1CD1D4EB" w14:textId="77777777" w:rsidTr="00BB0845">
              <w:tc>
                <w:tcPr>
                  <w:tcW w:w="2123" w:type="dxa"/>
                </w:tcPr>
                <w:p w14:paraId="75F86ECD"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elégtelen</w:t>
                  </w:r>
                </w:p>
              </w:tc>
              <w:tc>
                <w:tcPr>
                  <w:tcW w:w="2173" w:type="dxa"/>
                </w:tcPr>
                <w:p w14:paraId="56BFA588"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0-37</w:t>
                  </w:r>
                </w:p>
              </w:tc>
              <w:tc>
                <w:tcPr>
                  <w:tcW w:w="2491" w:type="dxa"/>
                </w:tcPr>
                <w:p w14:paraId="113E4460" w14:textId="77777777" w:rsidR="00797D6A" w:rsidRPr="000475CE" w:rsidRDefault="00797D6A" w:rsidP="00BB0845">
                  <w:pPr>
                    <w:rPr>
                      <w:rFonts w:ascii="Times New Roman" w:hAnsi="Times New Roman" w:cs="Times New Roman"/>
                      <w:b/>
                      <w:sz w:val="22"/>
                    </w:rPr>
                  </w:pPr>
                  <w:r w:rsidRPr="000475CE">
                    <w:rPr>
                      <w:rFonts w:ascii="Times New Roman" w:hAnsi="Times New Roman" w:cs="Times New Roman"/>
                      <w:b/>
                      <w:sz w:val="22"/>
                    </w:rPr>
                    <w:t>0-19</w:t>
                  </w:r>
                </w:p>
              </w:tc>
            </w:tr>
            <w:tr w:rsidR="00797D6A" w:rsidRPr="000475CE" w14:paraId="1EDB5735" w14:textId="77777777" w:rsidTr="00BB0845">
              <w:tc>
                <w:tcPr>
                  <w:tcW w:w="2123" w:type="dxa"/>
                </w:tcPr>
                <w:p w14:paraId="38E1FE22"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elégséges</w:t>
                  </w:r>
                </w:p>
              </w:tc>
              <w:tc>
                <w:tcPr>
                  <w:tcW w:w="2173" w:type="dxa"/>
                </w:tcPr>
                <w:p w14:paraId="50DF321F"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40-53,3</w:t>
                  </w:r>
                </w:p>
              </w:tc>
              <w:tc>
                <w:tcPr>
                  <w:tcW w:w="2491" w:type="dxa"/>
                </w:tcPr>
                <w:p w14:paraId="1D92ABF3" w14:textId="77777777" w:rsidR="00797D6A" w:rsidRPr="000475CE" w:rsidRDefault="00797D6A" w:rsidP="00BB0845">
                  <w:pPr>
                    <w:rPr>
                      <w:rFonts w:ascii="Times New Roman" w:hAnsi="Times New Roman" w:cs="Times New Roman"/>
                      <w:b/>
                      <w:sz w:val="22"/>
                    </w:rPr>
                  </w:pPr>
                  <w:r w:rsidRPr="000475CE">
                    <w:rPr>
                      <w:rFonts w:ascii="Times New Roman" w:hAnsi="Times New Roman" w:cs="Times New Roman"/>
                      <w:b/>
                      <w:sz w:val="22"/>
                    </w:rPr>
                    <w:t>20-27</w:t>
                  </w:r>
                </w:p>
              </w:tc>
            </w:tr>
            <w:tr w:rsidR="00797D6A" w:rsidRPr="000475CE" w14:paraId="3B2B8885" w14:textId="77777777" w:rsidTr="00BB0845">
              <w:tc>
                <w:tcPr>
                  <w:tcW w:w="2123" w:type="dxa"/>
                </w:tcPr>
                <w:p w14:paraId="5FAD3C22"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közepes</w:t>
                  </w:r>
                </w:p>
              </w:tc>
              <w:tc>
                <w:tcPr>
                  <w:tcW w:w="2173" w:type="dxa"/>
                </w:tcPr>
                <w:p w14:paraId="13E8C0D1"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55,5-68,8</w:t>
                  </w:r>
                </w:p>
              </w:tc>
              <w:tc>
                <w:tcPr>
                  <w:tcW w:w="2491" w:type="dxa"/>
                </w:tcPr>
                <w:p w14:paraId="6339CAF2" w14:textId="77777777" w:rsidR="00797D6A" w:rsidRPr="000475CE" w:rsidRDefault="00797D6A" w:rsidP="00BB0845">
                  <w:pPr>
                    <w:rPr>
                      <w:rFonts w:ascii="Times New Roman" w:hAnsi="Times New Roman" w:cs="Times New Roman"/>
                      <w:b/>
                      <w:sz w:val="22"/>
                    </w:rPr>
                  </w:pPr>
                  <w:r w:rsidRPr="000475CE">
                    <w:rPr>
                      <w:rFonts w:ascii="Times New Roman" w:hAnsi="Times New Roman" w:cs="Times New Roman"/>
                      <w:b/>
                      <w:sz w:val="22"/>
                    </w:rPr>
                    <w:t>28-35</w:t>
                  </w:r>
                </w:p>
              </w:tc>
            </w:tr>
            <w:tr w:rsidR="00797D6A" w:rsidRPr="000475CE" w14:paraId="6760B06F" w14:textId="77777777" w:rsidTr="00BB0845">
              <w:tc>
                <w:tcPr>
                  <w:tcW w:w="2123" w:type="dxa"/>
                </w:tcPr>
                <w:p w14:paraId="102131A8"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jó</w:t>
                  </w:r>
                </w:p>
              </w:tc>
              <w:tc>
                <w:tcPr>
                  <w:tcW w:w="2173" w:type="dxa"/>
                </w:tcPr>
                <w:p w14:paraId="647ABD9D"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71,1-84,4</w:t>
                  </w:r>
                </w:p>
              </w:tc>
              <w:tc>
                <w:tcPr>
                  <w:tcW w:w="2491" w:type="dxa"/>
                </w:tcPr>
                <w:p w14:paraId="53C92A18" w14:textId="77777777" w:rsidR="00797D6A" w:rsidRPr="000475CE" w:rsidRDefault="00797D6A" w:rsidP="00BB0845">
                  <w:pPr>
                    <w:rPr>
                      <w:rFonts w:ascii="Times New Roman" w:hAnsi="Times New Roman" w:cs="Times New Roman"/>
                      <w:b/>
                      <w:sz w:val="22"/>
                    </w:rPr>
                  </w:pPr>
                  <w:r w:rsidRPr="000475CE">
                    <w:rPr>
                      <w:rFonts w:ascii="Times New Roman" w:hAnsi="Times New Roman" w:cs="Times New Roman"/>
                      <w:b/>
                      <w:sz w:val="22"/>
                    </w:rPr>
                    <w:t>36-42</w:t>
                  </w:r>
                </w:p>
              </w:tc>
            </w:tr>
            <w:tr w:rsidR="00797D6A" w:rsidRPr="000475CE" w14:paraId="43BEFB26" w14:textId="77777777" w:rsidTr="00BB0845">
              <w:tc>
                <w:tcPr>
                  <w:tcW w:w="2123" w:type="dxa"/>
                </w:tcPr>
                <w:p w14:paraId="035D8ABD"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jeles</w:t>
                  </w:r>
                </w:p>
              </w:tc>
              <w:tc>
                <w:tcPr>
                  <w:tcW w:w="2173" w:type="dxa"/>
                </w:tcPr>
                <w:p w14:paraId="36A0242A" w14:textId="77777777" w:rsidR="00797D6A" w:rsidRPr="000475CE" w:rsidRDefault="00797D6A" w:rsidP="00BB0845">
                  <w:pPr>
                    <w:rPr>
                      <w:rFonts w:ascii="Times New Roman" w:hAnsi="Times New Roman" w:cs="Times New Roman"/>
                      <w:sz w:val="22"/>
                    </w:rPr>
                  </w:pPr>
                  <w:r w:rsidRPr="000475CE">
                    <w:rPr>
                      <w:rFonts w:ascii="Times New Roman" w:hAnsi="Times New Roman" w:cs="Times New Roman"/>
                      <w:sz w:val="22"/>
                    </w:rPr>
                    <w:t>86,6-100</w:t>
                  </w:r>
                </w:p>
              </w:tc>
              <w:tc>
                <w:tcPr>
                  <w:tcW w:w="2491" w:type="dxa"/>
                </w:tcPr>
                <w:p w14:paraId="38983F3E" w14:textId="77777777" w:rsidR="00797D6A" w:rsidRPr="000475CE" w:rsidRDefault="00797D6A" w:rsidP="00BB0845">
                  <w:pPr>
                    <w:rPr>
                      <w:rFonts w:ascii="Times New Roman" w:hAnsi="Times New Roman" w:cs="Times New Roman"/>
                      <w:b/>
                      <w:sz w:val="22"/>
                    </w:rPr>
                  </w:pPr>
                  <w:r w:rsidRPr="000475CE">
                    <w:rPr>
                      <w:rFonts w:ascii="Times New Roman" w:hAnsi="Times New Roman" w:cs="Times New Roman"/>
                      <w:b/>
                      <w:sz w:val="22"/>
                    </w:rPr>
                    <w:t>43-50</w:t>
                  </w:r>
                </w:p>
              </w:tc>
            </w:tr>
          </w:tbl>
          <w:p w14:paraId="10B5C18A" w14:textId="77777777" w:rsidR="00797D6A" w:rsidRPr="000475CE" w:rsidRDefault="00797D6A" w:rsidP="00BB0845">
            <w:pPr>
              <w:rPr>
                <w:rFonts w:ascii="Times New Roman" w:hAnsi="Times New Roman" w:cs="Times New Roman"/>
                <w:sz w:val="22"/>
              </w:rPr>
            </w:pPr>
          </w:p>
          <w:p w14:paraId="27CE91B8" w14:textId="77777777" w:rsidR="00797D6A" w:rsidRPr="000475CE" w:rsidRDefault="00797D6A" w:rsidP="00BB0845">
            <w:pPr>
              <w:rPr>
                <w:rFonts w:ascii="Times New Roman" w:hAnsi="Times New Roman" w:cs="Times New Roman"/>
                <w:sz w:val="22"/>
              </w:rPr>
            </w:pPr>
          </w:p>
          <w:p w14:paraId="3AB8F75E" w14:textId="77777777" w:rsidR="00797D6A" w:rsidRPr="000475CE" w:rsidRDefault="00797D6A" w:rsidP="00BB0845">
            <w:pPr>
              <w:tabs>
                <w:tab w:val="left" w:pos="567"/>
              </w:tabs>
              <w:ind w:right="99"/>
              <w:jc w:val="center"/>
              <w:rPr>
                <w:rFonts w:ascii="Times New Roman" w:hAnsi="Times New Roman" w:cs="Times New Roman"/>
                <w:b/>
                <w:sz w:val="22"/>
              </w:rPr>
            </w:pPr>
          </w:p>
          <w:p w14:paraId="64F69B7A" w14:textId="77777777" w:rsidR="00797D6A" w:rsidRPr="000475CE" w:rsidRDefault="00797D6A" w:rsidP="00BB0845">
            <w:pPr>
              <w:tabs>
                <w:tab w:val="left" w:pos="567"/>
              </w:tabs>
              <w:ind w:right="99"/>
              <w:jc w:val="center"/>
              <w:rPr>
                <w:rFonts w:ascii="Times New Roman" w:hAnsi="Times New Roman" w:cs="Times New Roman"/>
                <w:b/>
                <w:sz w:val="22"/>
              </w:rPr>
            </w:pPr>
          </w:p>
          <w:p w14:paraId="63B7785A" w14:textId="77777777" w:rsidR="00797D6A" w:rsidRPr="000475CE" w:rsidRDefault="00797D6A" w:rsidP="00BB0845">
            <w:pPr>
              <w:tabs>
                <w:tab w:val="left" w:pos="567"/>
              </w:tabs>
              <w:ind w:right="99"/>
              <w:jc w:val="center"/>
              <w:rPr>
                <w:rFonts w:ascii="Times New Roman" w:hAnsi="Times New Roman" w:cs="Times New Roman"/>
                <w:b/>
                <w:sz w:val="22"/>
              </w:rPr>
            </w:pPr>
          </w:p>
        </w:tc>
      </w:tr>
      <w:tr w:rsidR="00797D6A" w:rsidRPr="000475CE" w14:paraId="658FF398" w14:textId="77777777" w:rsidTr="00451854">
        <w:trPr>
          <w:gridAfter w:val="1"/>
          <w:wAfter w:w="59" w:type="pct"/>
          <w:trHeight w:val="352"/>
        </w:trPr>
        <w:tc>
          <w:tcPr>
            <w:tcW w:w="4026" w:type="pct"/>
            <w:gridSpan w:val="2"/>
            <w:shd w:val="clear" w:color="auto" w:fill="404040" w:themeFill="text1" w:themeFillTint="BF"/>
            <w:vAlign w:val="center"/>
          </w:tcPr>
          <w:p w14:paraId="24666092"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b/>
                <w:color w:val="FFFFFF" w:themeColor="background1"/>
                <w:sz w:val="22"/>
              </w:rPr>
              <w:t xml:space="preserve">Az értékelés összesített pontszáma </w:t>
            </w:r>
          </w:p>
        </w:tc>
        <w:tc>
          <w:tcPr>
            <w:tcW w:w="916" w:type="pct"/>
            <w:gridSpan w:val="6"/>
            <w:vAlign w:val="center"/>
          </w:tcPr>
          <w:p w14:paraId="06938CDF" w14:textId="77777777" w:rsidR="00797D6A" w:rsidRPr="000475CE" w:rsidRDefault="00797D6A" w:rsidP="00BB0845">
            <w:pPr>
              <w:tabs>
                <w:tab w:val="left" w:pos="567"/>
              </w:tabs>
              <w:ind w:right="99"/>
              <w:rPr>
                <w:rFonts w:ascii="Times New Roman" w:hAnsi="Times New Roman" w:cs="Times New Roman"/>
                <w:b/>
                <w:sz w:val="22"/>
              </w:rPr>
            </w:pPr>
          </w:p>
        </w:tc>
      </w:tr>
      <w:tr w:rsidR="00797D6A" w:rsidRPr="00847856" w14:paraId="6F48F562" w14:textId="77777777" w:rsidTr="00451854">
        <w:trPr>
          <w:gridAfter w:val="1"/>
          <w:wAfter w:w="59" w:type="pct"/>
          <w:trHeight w:val="352"/>
        </w:trPr>
        <w:tc>
          <w:tcPr>
            <w:tcW w:w="4026" w:type="pct"/>
            <w:gridSpan w:val="2"/>
            <w:shd w:val="clear" w:color="auto" w:fill="404040" w:themeFill="text1" w:themeFillTint="BF"/>
            <w:vAlign w:val="center"/>
          </w:tcPr>
          <w:p w14:paraId="5E80EAFA" w14:textId="77777777" w:rsidR="00797D6A" w:rsidRPr="000475CE" w:rsidRDefault="00797D6A" w:rsidP="00BB0845">
            <w:pPr>
              <w:rPr>
                <w:rFonts w:ascii="Times New Roman" w:hAnsi="Times New Roman" w:cs="Times New Roman"/>
                <w:b/>
                <w:color w:val="FFFFFF" w:themeColor="background1"/>
                <w:sz w:val="22"/>
              </w:rPr>
            </w:pPr>
            <w:r w:rsidRPr="000475CE">
              <w:rPr>
                <w:rFonts w:ascii="Times New Roman" w:hAnsi="Times New Roman" w:cs="Times New Roman"/>
                <w:b/>
                <w:color w:val="FFFFFF" w:themeColor="background1"/>
                <w:sz w:val="22"/>
              </w:rPr>
              <w:t>A portfólió minősítése</w:t>
            </w:r>
          </w:p>
        </w:tc>
        <w:tc>
          <w:tcPr>
            <w:tcW w:w="916" w:type="pct"/>
            <w:gridSpan w:val="6"/>
            <w:vAlign w:val="center"/>
          </w:tcPr>
          <w:p w14:paraId="12C37415" w14:textId="77777777" w:rsidR="00797D6A" w:rsidRPr="000475CE" w:rsidRDefault="00797D6A" w:rsidP="00BB0845">
            <w:pPr>
              <w:tabs>
                <w:tab w:val="left" w:pos="567"/>
              </w:tabs>
              <w:ind w:right="99"/>
              <w:rPr>
                <w:rFonts w:ascii="Times New Roman" w:hAnsi="Times New Roman" w:cs="Times New Roman"/>
                <w:b/>
                <w:sz w:val="22"/>
              </w:rPr>
            </w:pPr>
          </w:p>
        </w:tc>
      </w:tr>
    </w:tbl>
    <w:p w14:paraId="5CFAB3CD" w14:textId="77777777" w:rsidR="00797D6A" w:rsidRPr="005F4662" w:rsidRDefault="00797D6A" w:rsidP="00797D6A">
      <w:pPr>
        <w:spacing w:after="200" w:line="276" w:lineRule="auto"/>
        <w:rPr>
          <w:sz w:val="4"/>
          <w:szCs w:val="4"/>
        </w:rPr>
      </w:pPr>
    </w:p>
    <w:tbl>
      <w:tblPr>
        <w:tblStyle w:val="Rcsostblzat"/>
        <w:tblW w:w="5439" w:type="pct"/>
        <w:tblInd w:w="-431" w:type="dxa"/>
        <w:tblLayout w:type="fixed"/>
        <w:tblLook w:val="04A0" w:firstRow="1" w:lastRow="0" w:firstColumn="1" w:lastColumn="0" w:noHBand="0" w:noVBand="1"/>
      </w:tblPr>
      <w:tblGrid>
        <w:gridCol w:w="9859"/>
      </w:tblGrid>
      <w:tr w:rsidR="00797D6A" w:rsidRPr="005F4662" w14:paraId="15E6E01E" w14:textId="77777777" w:rsidTr="00BB0845">
        <w:trPr>
          <w:trHeight w:val="352"/>
        </w:trPr>
        <w:tc>
          <w:tcPr>
            <w:tcW w:w="5000" w:type="pct"/>
            <w:shd w:val="clear" w:color="auto" w:fill="404040" w:themeFill="text1" w:themeFillTint="BF"/>
            <w:vAlign w:val="center"/>
          </w:tcPr>
          <w:p w14:paraId="18D09B6A" w14:textId="77777777" w:rsidR="00797D6A" w:rsidRPr="005F4662" w:rsidRDefault="00797D6A" w:rsidP="00BB0845">
            <w:pPr>
              <w:tabs>
                <w:tab w:val="left" w:pos="567"/>
              </w:tabs>
              <w:ind w:right="99"/>
              <w:rPr>
                <w:rFonts w:ascii="Cambria Math" w:hAnsi="Cambria Math"/>
                <w:b/>
                <w:sz w:val="28"/>
                <w:szCs w:val="28"/>
              </w:rPr>
            </w:pPr>
            <w:r w:rsidRPr="005F4662">
              <w:rPr>
                <w:rFonts w:ascii="Cambria Math" w:hAnsi="Cambria Math"/>
                <w:b/>
                <w:color w:val="FFFFFF" w:themeColor="background1"/>
                <w:sz w:val="28"/>
                <w:szCs w:val="28"/>
              </w:rPr>
              <w:t xml:space="preserve">A portfólió szöveges értékelése </w:t>
            </w:r>
          </w:p>
        </w:tc>
      </w:tr>
      <w:tr w:rsidR="00797D6A" w:rsidRPr="005F4662" w14:paraId="5BE83757" w14:textId="77777777" w:rsidTr="00BB0845">
        <w:trPr>
          <w:trHeight w:val="2174"/>
        </w:trPr>
        <w:tc>
          <w:tcPr>
            <w:tcW w:w="5000" w:type="pct"/>
            <w:shd w:val="clear" w:color="auto" w:fill="D9D9D9" w:themeFill="background1" w:themeFillShade="D9"/>
            <w:vAlign w:val="center"/>
          </w:tcPr>
          <w:p w14:paraId="553091A0" w14:textId="77777777" w:rsidR="00797D6A" w:rsidRPr="005F4662" w:rsidRDefault="00797D6A" w:rsidP="00BB0845">
            <w:pPr>
              <w:tabs>
                <w:tab w:val="left" w:pos="567"/>
              </w:tabs>
              <w:ind w:right="99"/>
              <w:rPr>
                <w:rFonts w:ascii="Cambria Math" w:hAnsi="Cambria Math"/>
                <w:sz w:val="20"/>
                <w:szCs w:val="20"/>
              </w:rPr>
            </w:pPr>
          </w:p>
          <w:p w14:paraId="434F7FD7" w14:textId="77777777" w:rsidR="00797D6A" w:rsidRPr="005F4662" w:rsidRDefault="00797D6A" w:rsidP="00BB0845">
            <w:pPr>
              <w:tabs>
                <w:tab w:val="left" w:pos="567"/>
              </w:tabs>
              <w:ind w:right="99"/>
              <w:jc w:val="both"/>
              <w:rPr>
                <w:rFonts w:ascii="Cambria Math" w:hAnsi="Cambria Math"/>
              </w:rPr>
            </w:pPr>
          </w:p>
        </w:tc>
      </w:tr>
      <w:tr w:rsidR="00797D6A" w:rsidRPr="005F4662" w14:paraId="71980561" w14:textId="77777777" w:rsidTr="00BB0845">
        <w:trPr>
          <w:trHeight w:val="352"/>
        </w:trPr>
        <w:tc>
          <w:tcPr>
            <w:tcW w:w="5000" w:type="pct"/>
            <w:shd w:val="clear" w:color="auto" w:fill="404040" w:themeFill="text1" w:themeFillTint="BF"/>
            <w:vAlign w:val="center"/>
          </w:tcPr>
          <w:p w14:paraId="769FF572" w14:textId="77777777" w:rsidR="00797D6A" w:rsidRPr="005F4662" w:rsidRDefault="00797D6A" w:rsidP="00BB0845">
            <w:pPr>
              <w:tabs>
                <w:tab w:val="left" w:pos="567"/>
              </w:tabs>
              <w:ind w:right="99"/>
              <w:rPr>
                <w:rFonts w:ascii="Cambria Math" w:hAnsi="Cambria Math"/>
                <w:b/>
                <w:sz w:val="28"/>
                <w:szCs w:val="28"/>
              </w:rPr>
            </w:pPr>
            <w:r w:rsidRPr="005F4662">
              <w:rPr>
                <w:rFonts w:ascii="Cambria Math" w:hAnsi="Cambria Math"/>
                <w:b/>
                <w:color w:val="FFFFFF" w:themeColor="background1"/>
                <w:sz w:val="28"/>
                <w:szCs w:val="28"/>
              </w:rPr>
              <w:t>A portfólió védésére javasolt kérdések</w:t>
            </w:r>
          </w:p>
        </w:tc>
      </w:tr>
      <w:tr w:rsidR="00797D6A" w:rsidRPr="005F4662" w14:paraId="217C6243" w14:textId="77777777" w:rsidTr="00BB0845">
        <w:trPr>
          <w:trHeight w:val="352"/>
        </w:trPr>
        <w:tc>
          <w:tcPr>
            <w:tcW w:w="5000" w:type="pct"/>
            <w:shd w:val="clear" w:color="auto" w:fill="D9D9D9" w:themeFill="background1" w:themeFillShade="D9"/>
            <w:vAlign w:val="center"/>
          </w:tcPr>
          <w:p w14:paraId="70135AE3" w14:textId="77777777" w:rsidR="00797D6A" w:rsidRPr="005F4662" w:rsidRDefault="00797D6A" w:rsidP="00BB0845">
            <w:pPr>
              <w:tabs>
                <w:tab w:val="left" w:pos="567"/>
              </w:tabs>
              <w:ind w:right="99"/>
              <w:jc w:val="both"/>
              <w:rPr>
                <w:rFonts w:ascii="Cambria Math" w:hAnsi="Cambria Math"/>
              </w:rPr>
            </w:pPr>
          </w:p>
          <w:p w14:paraId="3192B206" w14:textId="77777777" w:rsidR="00797D6A" w:rsidRPr="005F4662" w:rsidRDefault="00797D6A" w:rsidP="00BB0845">
            <w:pPr>
              <w:tabs>
                <w:tab w:val="left" w:pos="567"/>
              </w:tabs>
              <w:ind w:right="99"/>
              <w:jc w:val="both"/>
              <w:rPr>
                <w:rFonts w:ascii="Cambria Math" w:hAnsi="Cambria Math"/>
                <w:sz w:val="20"/>
                <w:szCs w:val="20"/>
              </w:rPr>
            </w:pPr>
            <w:r w:rsidRPr="005F4662">
              <w:rPr>
                <w:rFonts w:ascii="Cambria Math" w:hAnsi="Cambria Math"/>
                <w:sz w:val="20"/>
                <w:szCs w:val="20"/>
              </w:rPr>
              <w:t xml:space="preserve">1. </w:t>
            </w:r>
          </w:p>
          <w:p w14:paraId="63C457E2" w14:textId="77777777" w:rsidR="00797D6A" w:rsidRPr="005F4662" w:rsidRDefault="00797D6A" w:rsidP="00BB0845">
            <w:pPr>
              <w:tabs>
                <w:tab w:val="left" w:pos="567"/>
              </w:tabs>
              <w:ind w:right="99"/>
              <w:jc w:val="both"/>
              <w:rPr>
                <w:rFonts w:ascii="Cambria Math" w:hAnsi="Cambria Math"/>
                <w:sz w:val="20"/>
                <w:szCs w:val="20"/>
              </w:rPr>
            </w:pPr>
            <w:r w:rsidRPr="005F4662">
              <w:rPr>
                <w:rFonts w:ascii="Cambria Math" w:hAnsi="Cambria Math"/>
                <w:sz w:val="20"/>
                <w:szCs w:val="20"/>
              </w:rPr>
              <w:t xml:space="preserve">2. </w:t>
            </w:r>
          </w:p>
          <w:p w14:paraId="7E6C72C8" w14:textId="77777777" w:rsidR="00797D6A" w:rsidRPr="005F4662" w:rsidRDefault="00797D6A" w:rsidP="00BB0845">
            <w:pPr>
              <w:tabs>
                <w:tab w:val="left" w:pos="567"/>
              </w:tabs>
              <w:ind w:right="99"/>
              <w:jc w:val="both"/>
              <w:rPr>
                <w:rFonts w:ascii="Cambria Math" w:hAnsi="Cambria Math"/>
              </w:rPr>
            </w:pPr>
          </w:p>
        </w:tc>
      </w:tr>
    </w:tbl>
    <w:p w14:paraId="3BD264B4" w14:textId="77777777" w:rsidR="00797D6A" w:rsidRDefault="00797D6A" w:rsidP="00797D6A"/>
    <w:p w14:paraId="116E285B" w14:textId="77777777" w:rsidR="00797D6A" w:rsidRDefault="00797D6A" w:rsidP="00797D6A"/>
    <w:p w14:paraId="4A0EF22A" w14:textId="77777777" w:rsidR="00797D6A" w:rsidRDefault="00797D6A" w:rsidP="00797D6A"/>
    <w:p w14:paraId="3A6D1D8F" w14:textId="77777777" w:rsidR="00797D6A" w:rsidRDefault="00797D6A" w:rsidP="00797D6A"/>
    <w:p w14:paraId="0713CACC" w14:textId="77777777" w:rsidR="00797D6A" w:rsidRDefault="00797D6A" w:rsidP="00797D6A">
      <w:pPr>
        <w:spacing w:after="200" w:line="276" w:lineRule="auto"/>
        <w:rPr>
          <w:sz w:val="4"/>
          <w:szCs w:val="4"/>
        </w:rPr>
      </w:pPr>
    </w:p>
    <w:p w14:paraId="1D57B167" w14:textId="77777777" w:rsidR="00797D6A" w:rsidRDefault="00797D6A" w:rsidP="00797D6A">
      <w:pPr>
        <w:spacing w:after="200" w:line="276" w:lineRule="auto"/>
        <w:rPr>
          <w:sz w:val="4"/>
          <w:szCs w:val="4"/>
        </w:rPr>
      </w:pPr>
    </w:p>
    <w:p w14:paraId="483D8639" w14:textId="77777777" w:rsidR="00797D6A" w:rsidRDefault="00797D6A" w:rsidP="00797D6A">
      <w:pPr>
        <w:spacing w:after="200" w:line="276" w:lineRule="auto"/>
        <w:rPr>
          <w:sz w:val="4"/>
          <w:szCs w:val="4"/>
        </w:rPr>
      </w:pPr>
    </w:p>
    <w:p w14:paraId="7B530F52" w14:textId="77777777" w:rsidR="00797D6A" w:rsidRPr="005F4662" w:rsidRDefault="00797D6A" w:rsidP="00797D6A">
      <w:pPr>
        <w:spacing w:after="200" w:line="276" w:lineRule="auto"/>
        <w:rPr>
          <w:sz w:val="4"/>
          <w:szCs w:val="4"/>
        </w:rPr>
      </w:pPr>
    </w:p>
    <w:tbl>
      <w:tblPr>
        <w:tblStyle w:val="Rcsostblzat"/>
        <w:tblW w:w="5439" w:type="pct"/>
        <w:tblInd w:w="-431" w:type="dxa"/>
        <w:tblLayout w:type="fixed"/>
        <w:tblLook w:val="04A0" w:firstRow="1" w:lastRow="0" w:firstColumn="1" w:lastColumn="0" w:noHBand="0" w:noVBand="1"/>
      </w:tblPr>
      <w:tblGrid>
        <w:gridCol w:w="9859"/>
      </w:tblGrid>
      <w:tr w:rsidR="00797D6A" w:rsidRPr="005F4662" w14:paraId="42E50884" w14:textId="77777777" w:rsidTr="00BB0845">
        <w:trPr>
          <w:trHeight w:val="70"/>
        </w:trPr>
        <w:tc>
          <w:tcPr>
            <w:tcW w:w="5000" w:type="pct"/>
            <w:shd w:val="clear" w:color="auto" w:fill="FFFFFF" w:themeFill="background1"/>
            <w:vAlign w:val="center"/>
          </w:tcPr>
          <w:p w14:paraId="3C7FBC18" w14:textId="77777777" w:rsidR="00797D6A" w:rsidRPr="005F4662" w:rsidRDefault="00797D6A" w:rsidP="00BB0845">
            <w:pPr>
              <w:tabs>
                <w:tab w:val="left" w:pos="567"/>
              </w:tabs>
              <w:ind w:right="99"/>
              <w:rPr>
                <w:rFonts w:ascii="Cambria Math" w:hAnsi="Cambria Math"/>
                <w:b/>
              </w:rPr>
            </w:pPr>
          </w:p>
          <w:p w14:paraId="0B5FAF93" w14:textId="77777777" w:rsidR="00797D6A" w:rsidRPr="005F4662" w:rsidRDefault="00797D6A" w:rsidP="00BB0845">
            <w:pPr>
              <w:tabs>
                <w:tab w:val="left" w:pos="567"/>
              </w:tabs>
              <w:ind w:right="99"/>
              <w:rPr>
                <w:rFonts w:ascii="Cambria Math" w:hAnsi="Cambria Math"/>
                <w:b/>
              </w:rPr>
            </w:pPr>
            <w:r w:rsidRPr="005F4662">
              <w:rPr>
                <w:rFonts w:ascii="Cambria Math" w:hAnsi="Cambria Math"/>
                <w:b/>
              </w:rPr>
              <w:t xml:space="preserve">Dátum:        </w:t>
            </w:r>
          </w:p>
          <w:p w14:paraId="70DF5F7C" w14:textId="77777777" w:rsidR="00797D6A" w:rsidRPr="005F4662" w:rsidRDefault="00797D6A" w:rsidP="00BB0845">
            <w:pPr>
              <w:tabs>
                <w:tab w:val="left" w:pos="567"/>
              </w:tabs>
              <w:ind w:right="99"/>
              <w:rPr>
                <w:rFonts w:ascii="Cambria Math" w:hAnsi="Cambria Math"/>
                <w:b/>
              </w:rPr>
            </w:pPr>
            <w:r w:rsidRPr="005F4662">
              <w:rPr>
                <w:rFonts w:ascii="Cambria Math" w:hAnsi="Cambria Math"/>
                <w:b/>
              </w:rPr>
              <w:t xml:space="preserve">                                                         </w:t>
            </w:r>
          </w:p>
          <w:p w14:paraId="445F0405" w14:textId="77777777" w:rsidR="00797D6A" w:rsidRPr="005F4662" w:rsidRDefault="00797D6A" w:rsidP="00BB0845">
            <w:pPr>
              <w:tabs>
                <w:tab w:val="left" w:pos="567"/>
              </w:tabs>
              <w:ind w:right="99"/>
              <w:rPr>
                <w:rFonts w:ascii="Cambria Math" w:hAnsi="Cambria Math"/>
                <w:b/>
              </w:rPr>
            </w:pPr>
            <w:r w:rsidRPr="005F4662">
              <w:rPr>
                <w:rFonts w:ascii="Cambria Math" w:hAnsi="Cambria Math"/>
                <w:b/>
              </w:rPr>
              <w:t>A bíráló aláírása:</w:t>
            </w:r>
          </w:p>
          <w:p w14:paraId="0C2A03EB" w14:textId="77777777" w:rsidR="00797D6A" w:rsidRPr="005F4662" w:rsidRDefault="00797D6A" w:rsidP="00BB0845">
            <w:pPr>
              <w:tabs>
                <w:tab w:val="left" w:pos="567"/>
              </w:tabs>
              <w:ind w:right="99"/>
              <w:rPr>
                <w:rFonts w:ascii="Cambria Math" w:hAnsi="Cambria Math"/>
                <w:b/>
              </w:rPr>
            </w:pPr>
          </w:p>
        </w:tc>
      </w:tr>
    </w:tbl>
    <w:p w14:paraId="678487FE" w14:textId="77777777" w:rsidR="00004A04" w:rsidRDefault="00004A04" w:rsidP="00004A04"/>
    <w:p w14:paraId="62620585" w14:textId="77777777" w:rsidR="00004A04" w:rsidRDefault="00004A04" w:rsidP="00004A04">
      <w:pPr>
        <w:rPr>
          <w:i/>
        </w:rPr>
      </w:pPr>
    </w:p>
    <w:p w14:paraId="657AAEE2" w14:textId="77777777" w:rsidR="00797D6A" w:rsidRDefault="00797D6A" w:rsidP="00004A04">
      <w:pPr>
        <w:jc w:val="center"/>
        <w:rPr>
          <w:b/>
          <w:sz w:val="32"/>
          <w:szCs w:val="32"/>
        </w:rPr>
      </w:pPr>
    </w:p>
    <w:p w14:paraId="2E93FFB3" w14:textId="77777777" w:rsidR="00797D6A" w:rsidRDefault="00797D6A" w:rsidP="00004A04">
      <w:pPr>
        <w:jc w:val="center"/>
        <w:rPr>
          <w:b/>
          <w:sz w:val="32"/>
          <w:szCs w:val="32"/>
        </w:rPr>
      </w:pPr>
    </w:p>
    <w:p w14:paraId="7EC54992" w14:textId="77777777" w:rsidR="00E655A5" w:rsidRDefault="00E655A5" w:rsidP="00004A04">
      <w:pPr>
        <w:jc w:val="center"/>
        <w:rPr>
          <w:b/>
          <w:sz w:val="32"/>
          <w:szCs w:val="32"/>
        </w:rPr>
      </w:pPr>
    </w:p>
    <w:p w14:paraId="71A4542E" w14:textId="77777777" w:rsidR="00E655A5" w:rsidRDefault="00E655A5" w:rsidP="00004A04">
      <w:pPr>
        <w:jc w:val="center"/>
        <w:rPr>
          <w:b/>
          <w:sz w:val="32"/>
          <w:szCs w:val="32"/>
        </w:rPr>
      </w:pPr>
    </w:p>
    <w:p w14:paraId="483E6983" w14:textId="77777777" w:rsidR="00797D6A" w:rsidRDefault="00797D6A" w:rsidP="00004A04">
      <w:pPr>
        <w:jc w:val="center"/>
        <w:rPr>
          <w:b/>
          <w:sz w:val="32"/>
          <w:szCs w:val="32"/>
        </w:rPr>
      </w:pPr>
    </w:p>
    <w:p w14:paraId="1D62A9B9" w14:textId="77777777" w:rsidR="00797D6A" w:rsidRDefault="00797D6A" w:rsidP="00004A04">
      <w:pPr>
        <w:jc w:val="center"/>
        <w:rPr>
          <w:b/>
          <w:sz w:val="32"/>
          <w:szCs w:val="32"/>
        </w:rPr>
      </w:pPr>
    </w:p>
    <w:p w14:paraId="6D15DD98" w14:textId="77777777" w:rsidR="00797D6A" w:rsidRDefault="00797D6A" w:rsidP="00004A04">
      <w:pPr>
        <w:jc w:val="center"/>
        <w:rPr>
          <w:b/>
          <w:sz w:val="32"/>
          <w:szCs w:val="32"/>
        </w:rPr>
      </w:pPr>
    </w:p>
    <w:p w14:paraId="7AE303AE" w14:textId="77777777" w:rsidR="00797D6A" w:rsidRDefault="00797D6A" w:rsidP="00004A04">
      <w:pPr>
        <w:jc w:val="center"/>
        <w:rPr>
          <w:b/>
          <w:sz w:val="32"/>
          <w:szCs w:val="32"/>
        </w:rPr>
      </w:pPr>
    </w:p>
    <w:p w14:paraId="721126F7" w14:textId="77777777" w:rsidR="00797D6A" w:rsidRDefault="00797D6A" w:rsidP="00004A04">
      <w:pPr>
        <w:jc w:val="center"/>
        <w:rPr>
          <w:b/>
          <w:sz w:val="32"/>
          <w:szCs w:val="32"/>
        </w:rPr>
      </w:pPr>
    </w:p>
    <w:p w14:paraId="7810F513" w14:textId="77777777" w:rsidR="00E655A5" w:rsidRPr="00E655A5" w:rsidRDefault="00E655A5" w:rsidP="00E655A5">
      <w:pPr>
        <w:spacing w:after="240"/>
        <w:ind w:left="2126" w:firstLine="709"/>
        <w:jc w:val="right"/>
        <w:rPr>
          <w:rFonts w:eastAsia="Times New Roman" w:cs="Times New Roman"/>
          <w:b/>
          <w:bCs/>
          <w:sz w:val="20"/>
          <w:szCs w:val="20"/>
          <w:lang w:eastAsia="hu-HU" w:bidi="ar-SA"/>
        </w:rPr>
      </w:pPr>
      <w:r w:rsidRPr="00E655A5">
        <w:rPr>
          <w:rFonts w:eastAsia="Times New Roman" w:cs="Times New Roman"/>
          <w:b/>
          <w:bCs/>
          <w:sz w:val="20"/>
          <w:szCs w:val="20"/>
          <w:lang w:eastAsia="hu-HU" w:bidi="ar-SA"/>
        </w:rPr>
        <w:lastRenderedPageBreak/>
        <w:t xml:space="preserve">1. sz. függelék – Témaválasztási lap </w:t>
      </w:r>
    </w:p>
    <w:p w14:paraId="3D96C01B" w14:textId="5CFF6E80" w:rsidR="00E655A5" w:rsidRPr="00E655A5" w:rsidRDefault="00E655A5" w:rsidP="00E655A5">
      <w:pPr>
        <w:spacing w:after="160"/>
        <w:ind w:firstLine="0"/>
        <w:jc w:val="center"/>
        <w:rPr>
          <w:rFonts w:cs="Times New Roman"/>
          <w:b/>
          <w:bCs/>
          <w:lang w:bidi="ar-SA"/>
        </w:rPr>
      </w:pPr>
      <w:r w:rsidRPr="00E655A5">
        <w:rPr>
          <w:rFonts w:cs="Times New Roman"/>
          <w:b/>
          <w:bCs/>
          <w:lang w:bidi="ar-SA"/>
        </w:rPr>
        <w:t>ZÁRÓDOLGOZAT/SZAKDOLGOZAT / DIPLOMADOLGOZAT</w:t>
      </w:r>
      <w:r w:rsidR="00451854">
        <w:rPr>
          <w:rFonts w:cs="Times New Roman"/>
          <w:b/>
          <w:bCs/>
          <w:lang w:bidi="ar-SA"/>
        </w:rPr>
        <w:t>/PORTFÓLIÓ</w:t>
      </w:r>
      <w:r w:rsidRPr="00E655A5">
        <w:rPr>
          <w:rFonts w:cs="Times New Roman"/>
          <w:b/>
          <w:bCs/>
          <w:lang w:bidi="ar-SA"/>
        </w:rPr>
        <w:t xml:space="preserve">* </w:t>
      </w:r>
    </w:p>
    <w:p w14:paraId="5B549C5B" w14:textId="77777777" w:rsidR="00E655A5" w:rsidRPr="00E655A5" w:rsidRDefault="00E655A5" w:rsidP="00E655A5">
      <w:pPr>
        <w:spacing w:after="160"/>
        <w:ind w:firstLine="0"/>
        <w:jc w:val="center"/>
        <w:rPr>
          <w:rFonts w:cs="Times New Roman"/>
          <w:b/>
          <w:bCs/>
          <w:lang w:bidi="ar-SA"/>
        </w:rPr>
      </w:pPr>
      <w:r w:rsidRPr="00E655A5">
        <w:rPr>
          <w:rFonts w:cs="Times New Roman"/>
          <w:b/>
          <w:bCs/>
          <w:lang w:bidi="ar-SA"/>
        </w:rPr>
        <w:t>TÉMAVÁLASZTÁSI LAP</w:t>
      </w:r>
    </w:p>
    <w:p w14:paraId="57FF3303" w14:textId="77777777" w:rsidR="00E655A5" w:rsidRPr="00E655A5" w:rsidRDefault="00E655A5" w:rsidP="00E655A5">
      <w:pPr>
        <w:spacing w:after="160"/>
        <w:ind w:firstLine="0"/>
        <w:jc w:val="center"/>
        <w:rPr>
          <w:rFonts w:cs="Times New Roman"/>
          <w:b/>
          <w:bCs/>
          <w:sz w:val="20"/>
          <w:szCs w:val="20"/>
          <w:lang w:bidi="ar-SA"/>
        </w:rPr>
      </w:pPr>
      <w:r w:rsidRPr="00E655A5">
        <w:rPr>
          <w:rFonts w:cs="Times New Roman"/>
          <w:b/>
          <w:bCs/>
          <w:sz w:val="20"/>
          <w:szCs w:val="20"/>
          <w:lang w:bidi="ar-SA"/>
        </w:rPr>
        <w:t xml:space="preserve">Leadási határidő: május 15. (őszi félév), november 15. (tavaszi félév) </w:t>
      </w:r>
    </w:p>
    <w:p w14:paraId="7454DFC4" w14:textId="77777777" w:rsidR="00E655A5" w:rsidRPr="00E655A5" w:rsidRDefault="00E655A5" w:rsidP="00E655A5">
      <w:pPr>
        <w:pBdr>
          <w:top w:val="single" w:sz="4" w:space="1" w:color="auto"/>
          <w:left w:val="single" w:sz="4" w:space="4" w:color="auto"/>
          <w:right w:val="single" w:sz="4" w:space="4" w:color="auto"/>
        </w:pBdr>
        <w:ind w:firstLine="0"/>
        <w:jc w:val="both"/>
        <w:rPr>
          <w:rFonts w:cs="Times New Roman"/>
          <w:b/>
          <w:bCs/>
          <w:lang w:bidi="ar-SA"/>
        </w:rPr>
      </w:pPr>
      <w:r w:rsidRPr="00E655A5">
        <w:rPr>
          <w:rFonts w:cs="Times New Roman"/>
          <w:b/>
          <w:bCs/>
          <w:lang w:bidi="ar-SA"/>
        </w:rPr>
        <w:t>Hallgató tölti ki!</w:t>
      </w:r>
    </w:p>
    <w:p w14:paraId="77194EB2" w14:textId="77777777" w:rsidR="00E655A5" w:rsidRPr="00E655A5" w:rsidRDefault="00E655A5" w:rsidP="00E655A5">
      <w:pPr>
        <w:pBdr>
          <w:top w:val="single" w:sz="4" w:space="1" w:color="auto"/>
          <w:left w:val="single" w:sz="4" w:space="4" w:color="auto"/>
          <w:bottom w:val="single" w:sz="4" w:space="1" w:color="auto"/>
          <w:right w:val="single" w:sz="4" w:space="4" w:color="auto"/>
        </w:pBdr>
        <w:ind w:firstLine="0"/>
        <w:jc w:val="both"/>
        <w:rPr>
          <w:rFonts w:cs="Times New Roman"/>
          <w:b/>
          <w:bCs/>
          <w:sz w:val="10"/>
          <w:szCs w:val="10"/>
          <w:lang w:bidi="ar-SA"/>
        </w:rPr>
      </w:pPr>
    </w:p>
    <w:p w14:paraId="20ED0378"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leader="dot" w:pos="6840"/>
          <w:tab w:val="left" w:leader="dot" w:pos="9072"/>
        </w:tabs>
        <w:spacing w:line="360" w:lineRule="auto"/>
        <w:ind w:firstLine="0"/>
        <w:jc w:val="both"/>
        <w:rPr>
          <w:rFonts w:cs="Times New Roman"/>
          <w:lang w:bidi="ar-SA"/>
        </w:rPr>
      </w:pPr>
      <w:r w:rsidRPr="00E655A5">
        <w:rPr>
          <w:rFonts w:cs="Times New Roman"/>
          <w:lang w:bidi="ar-SA"/>
        </w:rPr>
        <w:t>Hallgató neve: _____________________________</w:t>
      </w:r>
      <w:r w:rsidRPr="00E655A5">
        <w:rPr>
          <w:rFonts w:cs="Times New Roman"/>
          <w:lang w:bidi="ar-SA"/>
        </w:rPr>
        <w:tab/>
      </w:r>
      <w:r w:rsidRPr="00E655A5">
        <w:rPr>
          <w:rFonts w:cs="Times New Roman"/>
          <w:lang w:bidi="ar-SA"/>
        </w:rPr>
        <w:tab/>
        <w:t>Neptun kódja: ____________________</w:t>
      </w:r>
    </w:p>
    <w:p w14:paraId="3FAACF5C"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leader="dot" w:pos="6840"/>
          <w:tab w:val="left" w:leader="dot" w:pos="9072"/>
        </w:tabs>
        <w:spacing w:line="360" w:lineRule="auto"/>
        <w:ind w:firstLine="0"/>
        <w:jc w:val="both"/>
        <w:rPr>
          <w:rFonts w:cs="Times New Roman"/>
          <w:lang w:bidi="ar-SA"/>
        </w:rPr>
      </w:pPr>
      <w:r w:rsidRPr="00E655A5">
        <w:rPr>
          <w:rFonts w:cs="Times New Roman"/>
          <w:lang w:bidi="ar-SA"/>
        </w:rPr>
        <w:t>Szak: ______________________________________________________________________</w:t>
      </w:r>
    </w:p>
    <w:p w14:paraId="16E1E22D"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leader="dot" w:pos="6840"/>
          <w:tab w:val="left" w:leader="dot" w:pos="9072"/>
        </w:tabs>
        <w:spacing w:line="360" w:lineRule="auto"/>
        <w:ind w:firstLine="0"/>
        <w:jc w:val="both"/>
        <w:rPr>
          <w:rFonts w:cs="Times New Roman"/>
          <w:lang w:bidi="ar-SA"/>
        </w:rPr>
      </w:pPr>
      <w:r w:rsidRPr="00E655A5">
        <w:rPr>
          <w:rFonts w:cs="Times New Roman"/>
          <w:lang w:bidi="ar-SA"/>
        </w:rPr>
        <w:t>Képzési szint:    FOSZK/BA/BSc / MA/MSc/SZTK Évfolyam: _________________ Tagozat: Nappali / Levelező / Távoktatás</w:t>
      </w:r>
      <w:r w:rsidRPr="00E655A5">
        <w:rPr>
          <w:rFonts w:cs="Times New Roman"/>
          <w:i/>
          <w:lang w:bidi="ar-SA"/>
        </w:rPr>
        <w:t>*</w:t>
      </w:r>
    </w:p>
    <w:p w14:paraId="72AEA572"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360" w:lineRule="auto"/>
        <w:ind w:firstLine="0"/>
        <w:jc w:val="both"/>
        <w:rPr>
          <w:rFonts w:cs="Times New Roman"/>
          <w:lang w:bidi="ar-SA"/>
        </w:rPr>
      </w:pPr>
      <w:r w:rsidRPr="00E655A5">
        <w:rPr>
          <w:rFonts w:cs="Times New Roman"/>
          <w:lang w:bidi="ar-SA"/>
        </w:rPr>
        <w:t>Szakirány(ok) / Specializáció(k)*: _______________________________________________</w:t>
      </w:r>
    </w:p>
    <w:p w14:paraId="310E0319"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360" w:lineRule="auto"/>
        <w:ind w:firstLine="0"/>
        <w:jc w:val="both"/>
        <w:rPr>
          <w:rFonts w:cs="Times New Roman"/>
          <w:lang w:bidi="ar-SA"/>
        </w:rPr>
      </w:pPr>
      <w:r w:rsidRPr="00E655A5">
        <w:rPr>
          <w:rFonts w:cs="Times New Roman"/>
          <w:lang w:bidi="ar-SA"/>
        </w:rPr>
        <w:t>Hallgató e-mail címe:_________________________________________________________</w:t>
      </w:r>
    </w:p>
    <w:p w14:paraId="01999327"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276" w:lineRule="auto"/>
        <w:ind w:firstLine="0"/>
        <w:jc w:val="both"/>
        <w:rPr>
          <w:rFonts w:cs="Times New Roman"/>
          <w:sz w:val="10"/>
          <w:szCs w:val="10"/>
          <w:lang w:bidi="ar-SA"/>
        </w:rPr>
      </w:pPr>
    </w:p>
    <w:p w14:paraId="7BAEF410"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left" w:pos="8365"/>
          <w:tab w:val="right" w:leader="dot" w:pos="9072"/>
        </w:tabs>
        <w:spacing w:line="276" w:lineRule="auto"/>
        <w:ind w:firstLine="0"/>
        <w:rPr>
          <w:rFonts w:cs="Times New Roman"/>
          <w:lang w:bidi="ar-SA"/>
        </w:rPr>
      </w:pPr>
      <w:r w:rsidRPr="00E655A5">
        <w:rPr>
          <w:rFonts w:cs="Times New Roman"/>
          <w:b/>
          <w:bCs/>
          <w:lang w:bidi="ar-SA"/>
        </w:rPr>
        <w:t>A témát kiadó Intézet / Tanszék neve:</w:t>
      </w:r>
      <w:r w:rsidRPr="00E655A5">
        <w:rPr>
          <w:rFonts w:cs="Times New Roman"/>
          <w:lang w:bidi="ar-SA"/>
        </w:rPr>
        <w:t xml:space="preserve"> ___________________________________________________________________________</w:t>
      </w:r>
    </w:p>
    <w:p w14:paraId="01D61329"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right" w:leader="dot" w:pos="9072"/>
        </w:tabs>
        <w:spacing w:line="360" w:lineRule="auto"/>
        <w:ind w:firstLine="0"/>
        <w:rPr>
          <w:rFonts w:cs="Times New Roman"/>
          <w:lang w:bidi="ar-SA"/>
        </w:rPr>
      </w:pPr>
      <w:r w:rsidRPr="00E655A5">
        <w:rPr>
          <w:rFonts w:cs="Times New Roman"/>
          <w:lang w:bidi="ar-SA"/>
        </w:rPr>
        <w:t>Belső konzulens neve és beosztása: ______________________________________________</w:t>
      </w:r>
    </w:p>
    <w:p w14:paraId="0CA9C8F7"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4962"/>
          <w:tab w:val="left" w:pos="5103"/>
          <w:tab w:val="right" w:leader="dot" w:pos="9072"/>
        </w:tabs>
        <w:spacing w:line="360" w:lineRule="auto"/>
        <w:ind w:firstLine="0"/>
        <w:rPr>
          <w:rFonts w:cs="Times New Roman"/>
          <w:lang w:bidi="ar-SA"/>
        </w:rPr>
      </w:pPr>
      <w:r w:rsidRPr="00E655A5">
        <w:rPr>
          <w:rFonts w:cs="Times New Roman"/>
          <w:lang w:bidi="ar-SA"/>
        </w:rPr>
        <w:t>Külső konzulens neve, beosztása és munkahelye: ___________________________________</w:t>
      </w:r>
      <w:r w:rsidRPr="00E655A5">
        <w:rPr>
          <w:color w:val="000000"/>
          <w:sz w:val="18"/>
          <w:szCs w:val="18"/>
          <w:lang w:eastAsia="hu-HU" w:bidi="ar-SA"/>
        </w:rPr>
        <w:t xml:space="preserve"> </w:t>
      </w:r>
      <w:r w:rsidRPr="00E655A5">
        <w:rPr>
          <w:rFonts w:cs="Times New Roman"/>
          <w:lang w:bidi="ar-SA"/>
        </w:rPr>
        <w:t>___________________________________________________________________________</w:t>
      </w:r>
    </w:p>
    <w:p w14:paraId="688F60A1"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right" w:leader="dot" w:pos="9072"/>
        </w:tabs>
        <w:spacing w:line="276" w:lineRule="auto"/>
        <w:ind w:firstLine="0"/>
        <w:rPr>
          <w:rFonts w:cs="Times New Roman"/>
          <w:lang w:bidi="ar-SA"/>
        </w:rPr>
      </w:pPr>
      <w:r w:rsidRPr="00E655A5">
        <w:rPr>
          <w:rFonts w:cs="Times New Roman"/>
          <w:lang w:bidi="ar-SA"/>
        </w:rPr>
        <w:t xml:space="preserve">Diploma- vagy szakdolgozat témája: _____________________________________________ </w:t>
      </w:r>
      <w:r w:rsidRPr="00E655A5">
        <w:rPr>
          <w:rFonts w:cs="Times New Roman"/>
          <w:lang w:bidi="ar-SA"/>
        </w:rPr>
        <w:br/>
        <w:t>___________________________________________________________________________</w:t>
      </w:r>
      <w:r w:rsidRPr="00E655A5">
        <w:rPr>
          <w:rFonts w:cs="Times New Roman"/>
          <w:lang w:bidi="ar-SA"/>
        </w:rPr>
        <w:br/>
        <w:t>___________________________________________________________________________</w:t>
      </w:r>
      <w:r w:rsidRPr="00E655A5">
        <w:rPr>
          <w:rFonts w:cs="Times New Roman"/>
          <w:lang w:bidi="ar-SA"/>
        </w:rPr>
        <w:br/>
      </w:r>
    </w:p>
    <w:p w14:paraId="5F7AFA76" w14:textId="77777777" w:rsidR="00E655A5" w:rsidRPr="00E655A5" w:rsidRDefault="00E655A5" w:rsidP="00E655A5">
      <w:pPr>
        <w:pBdr>
          <w:top w:val="single" w:sz="4" w:space="1" w:color="auto"/>
          <w:left w:val="single" w:sz="4" w:space="4" w:color="auto"/>
          <w:bottom w:val="single" w:sz="4" w:space="1" w:color="auto"/>
          <w:right w:val="single" w:sz="4" w:space="4" w:color="auto"/>
        </w:pBdr>
        <w:spacing w:line="276" w:lineRule="auto"/>
        <w:ind w:firstLine="0"/>
        <w:rPr>
          <w:rFonts w:cs="Times New Roman"/>
          <w:lang w:bidi="ar-SA"/>
        </w:rPr>
      </w:pPr>
      <w:r w:rsidRPr="00E655A5">
        <w:rPr>
          <w:rFonts w:cs="Times New Roman"/>
          <w:lang w:bidi="ar-SA"/>
        </w:rPr>
        <w:t>Kelt: ________________ év _______________ hó _______ nap</w:t>
      </w:r>
    </w:p>
    <w:p w14:paraId="0BE766B3" w14:textId="77777777" w:rsidR="00E655A5" w:rsidRPr="00E655A5" w:rsidRDefault="00E655A5" w:rsidP="00E655A5">
      <w:pPr>
        <w:pBdr>
          <w:top w:val="single" w:sz="4" w:space="1" w:color="auto"/>
          <w:left w:val="single" w:sz="4" w:space="4" w:color="auto"/>
          <w:bottom w:val="single" w:sz="4" w:space="1" w:color="auto"/>
          <w:right w:val="single" w:sz="4" w:space="4" w:color="auto"/>
        </w:pBdr>
        <w:spacing w:line="276" w:lineRule="auto"/>
        <w:ind w:firstLine="0"/>
        <w:rPr>
          <w:rFonts w:cs="Times New Roman"/>
          <w:szCs w:val="24"/>
          <w:lang w:bidi="ar-SA"/>
        </w:rPr>
      </w:pPr>
    </w:p>
    <w:p w14:paraId="475B8EBC"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1418"/>
          <w:tab w:val="center" w:pos="4536"/>
          <w:tab w:val="center" w:pos="7513"/>
        </w:tabs>
        <w:spacing w:line="276" w:lineRule="auto"/>
        <w:ind w:firstLine="0"/>
        <w:rPr>
          <w:rFonts w:cs="Times New Roman"/>
          <w:lang w:bidi="ar-SA"/>
        </w:rPr>
      </w:pPr>
      <w:r w:rsidRPr="00E655A5">
        <w:rPr>
          <w:rFonts w:cs="Times New Roman"/>
          <w:lang w:bidi="ar-SA"/>
        </w:rPr>
        <w:tab/>
        <w:t>____________________</w:t>
      </w:r>
      <w:r w:rsidRPr="00E655A5">
        <w:rPr>
          <w:rFonts w:cs="Times New Roman"/>
          <w:lang w:bidi="ar-SA"/>
        </w:rPr>
        <w:tab/>
        <w:t>_______________________</w:t>
      </w:r>
      <w:r w:rsidRPr="00E655A5">
        <w:rPr>
          <w:rFonts w:cs="Times New Roman"/>
          <w:lang w:bidi="ar-SA"/>
        </w:rPr>
        <w:tab/>
        <w:t>_____________________</w:t>
      </w:r>
    </w:p>
    <w:p w14:paraId="1E7F947F"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1418"/>
          <w:tab w:val="center" w:pos="4536"/>
          <w:tab w:val="center" w:pos="7513"/>
        </w:tabs>
        <w:spacing w:line="276" w:lineRule="auto"/>
        <w:ind w:firstLine="0"/>
        <w:rPr>
          <w:rFonts w:cs="Times New Roman"/>
          <w:lang w:bidi="ar-SA"/>
        </w:rPr>
      </w:pPr>
      <w:r w:rsidRPr="00E655A5">
        <w:rPr>
          <w:rFonts w:cs="Times New Roman"/>
          <w:lang w:bidi="ar-SA"/>
        </w:rPr>
        <w:softHyphen/>
      </w:r>
      <w:r w:rsidRPr="00E655A5">
        <w:rPr>
          <w:rFonts w:cs="Times New Roman"/>
          <w:lang w:bidi="ar-SA"/>
        </w:rPr>
        <w:softHyphen/>
      </w:r>
      <w:r w:rsidRPr="00E655A5">
        <w:rPr>
          <w:rFonts w:cs="Times New Roman"/>
          <w:lang w:bidi="ar-SA"/>
        </w:rPr>
        <w:softHyphen/>
      </w:r>
      <w:r w:rsidRPr="00E655A5">
        <w:rPr>
          <w:rFonts w:cs="Times New Roman"/>
          <w:lang w:bidi="ar-SA"/>
        </w:rPr>
        <w:tab/>
        <w:t>Belső konzulens</w:t>
      </w:r>
      <w:r w:rsidRPr="00E655A5">
        <w:rPr>
          <w:rFonts w:cs="Times New Roman"/>
          <w:lang w:bidi="ar-SA"/>
        </w:rPr>
        <w:tab/>
        <w:t>Külső konzulens</w:t>
      </w:r>
      <w:r w:rsidRPr="00E655A5">
        <w:rPr>
          <w:rFonts w:cs="Times New Roman"/>
          <w:lang w:bidi="ar-SA"/>
        </w:rPr>
        <w:tab/>
        <w:t>Hallgató</w:t>
      </w:r>
    </w:p>
    <w:p w14:paraId="1F708995"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6804"/>
        </w:tabs>
        <w:spacing w:line="276" w:lineRule="auto"/>
        <w:ind w:firstLine="0"/>
        <w:rPr>
          <w:rFonts w:cs="Times New Roman"/>
          <w:sz w:val="10"/>
          <w:szCs w:val="10"/>
          <w:lang w:bidi="ar-SA"/>
        </w:rPr>
      </w:pPr>
    </w:p>
    <w:p w14:paraId="3B5ACA82" w14:textId="77777777" w:rsidR="00E655A5" w:rsidRPr="00E655A5" w:rsidRDefault="00E655A5" w:rsidP="00E655A5">
      <w:pPr>
        <w:ind w:firstLine="0"/>
        <w:jc w:val="both"/>
        <w:rPr>
          <w:rFonts w:cs="Times New Roman"/>
          <w:lang w:bidi="ar-SA"/>
        </w:rPr>
      </w:pPr>
    </w:p>
    <w:p w14:paraId="2517AB9B" w14:textId="77777777" w:rsidR="00E655A5" w:rsidRPr="00E655A5" w:rsidRDefault="00E655A5" w:rsidP="00E655A5">
      <w:pPr>
        <w:pBdr>
          <w:top w:val="single" w:sz="4" w:space="1" w:color="auto"/>
          <w:left w:val="single" w:sz="4" w:space="4" w:color="auto"/>
          <w:right w:val="single" w:sz="4" w:space="4" w:color="auto"/>
        </w:pBdr>
        <w:spacing w:line="276" w:lineRule="auto"/>
        <w:ind w:firstLine="0"/>
        <w:jc w:val="both"/>
        <w:rPr>
          <w:rFonts w:cs="Times New Roman"/>
          <w:b/>
          <w:bCs/>
          <w:lang w:bidi="ar-SA"/>
        </w:rPr>
      </w:pPr>
      <w:r w:rsidRPr="00E655A5">
        <w:rPr>
          <w:rFonts w:cs="Times New Roman"/>
          <w:b/>
          <w:bCs/>
          <w:lang w:bidi="ar-SA"/>
        </w:rPr>
        <w:t>Intézetigazgató / Tanszékvezető/ Szakvezető tölti ki!</w:t>
      </w:r>
      <w:r w:rsidRPr="00E655A5">
        <w:rPr>
          <w:rFonts w:cs="Times New Roman"/>
          <w:b/>
          <w:bCs/>
          <w:sz w:val="16"/>
          <w:szCs w:val="16"/>
          <w:lang w:bidi="ar-SA"/>
        </w:rPr>
        <w:t xml:space="preserve"> – aláírást követően  a témaválasztási lap megküldendő a tanulmányi ügyintézőnek és a befogadó intézet adminisztrációjának.</w:t>
      </w:r>
    </w:p>
    <w:p w14:paraId="181F0CA3" w14:textId="77777777" w:rsidR="00E655A5" w:rsidRPr="00E655A5" w:rsidRDefault="00E655A5" w:rsidP="00E655A5">
      <w:pPr>
        <w:pBdr>
          <w:top w:val="single" w:sz="4" w:space="1" w:color="auto"/>
          <w:left w:val="single" w:sz="4" w:space="4" w:color="auto"/>
          <w:bottom w:val="single" w:sz="4" w:space="1" w:color="auto"/>
          <w:right w:val="single" w:sz="4" w:space="4" w:color="auto"/>
        </w:pBdr>
        <w:spacing w:line="276" w:lineRule="auto"/>
        <w:ind w:firstLine="0"/>
        <w:jc w:val="both"/>
        <w:rPr>
          <w:rFonts w:cs="Times New Roman"/>
          <w:b/>
          <w:bCs/>
          <w:i/>
          <w:iCs/>
          <w:lang w:bidi="ar-SA"/>
        </w:rPr>
      </w:pPr>
      <w:r w:rsidRPr="00E655A5">
        <w:rPr>
          <w:rFonts w:cs="Times New Roman"/>
          <w:b/>
          <w:bCs/>
          <w:i/>
          <w:iCs/>
          <w:lang w:bidi="ar-SA"/>
        </w:rPr>
        <w:t>Témaválasztással egyetértek/nem értek egyet*</w:t>
      </w:r>
    </w:p>
    <w:p w14:paraId="7A348CF2" w14:textId="77777777" w:rsidR="00E655A5" w:rsidRPr="00E655A5" w:rsidRDefault="00E655A5" w:rsidP="00E655A5">
      <w:pPr>
        <w:pBdr>
          <w:top w:val="single" w:sz="4" w:space="1" w:color="auto"/>
          <w:left w:val="single" w:sz="4" w:space="4" w:color="auto"/>
          <w:bottom w:val="single" w:sz="4" w:space="1" w:color="auto"/>
          <w:right w:val="single" w:sz="4" w:space="4" w:color="auto"/>
        </w:pBdr>
        <w:spacing w:line="276" w:lineRule="auto"/>
        <w:ind w:firstLine="0"/>
        <w:jc w:val="both"/>
        <w:rPr>
          <w:rFonts w:cs="Times New Roman"/>
          <w:lang w:bidi="ar-SA"/>
        </w:rPr>
      </w:pPr>
      <w:r w:rsidRPr="00E655A5">
        <w:rPr>
          <w:rFonts w:cs="Times New Roman"/>
          <w:lang w:bidi="ar-SA"/>
        </w:rPr>
        <w:t>Kelt: ___________év ____________ hó _______ nap</w:t>
      </w:r>
    </w:p>
    <w:p w14:paraId="4D1027E9"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E655A5">
        <w:rPr>
          <w:rFonts w:cs="Times New Roman"/>
          <w:lang w:bidi="ar-SA"/>
        </w:rPr>
        <w:tab/>
        <w:t>_________________________</w:t>
      </w:r>
    </w:p>
    <w:p w14:paraId="7FD7E331"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E655A5">
        <w:rPr>
          <w:rFonts w:cs="Times New Roman"/>
          <w:lang w:bidi="ar-SA"/>
        </w:rPr>
        <w:tab/>
        <w:t>Szakfelelős/Szakkoordinátor</w:t>
      </w:r>
    </w:p>
    <w:p w14:paraId="1833CEEE"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b/>
          <w:i/>
          <w:lang w:bidi="ar-SA"/>
        </w:rPr>
      </w:pPr>
      <w:r w:rsidRPr="00E655A5">
        <w:rPr>
          <w:rFonts w:cs="Times New Roman"/>
          <w:b/>
          <w:i/>
          <w:lang w:bidi="ar-SA"/>
        </w:rPr>
        <w:t>A szakdolgozati témát befogadom/nem fogadom be*</w:t>
      </w:r>
    </w:p>
    <w:p w14:paraId="16964B51" w14:textId="77777777" w:rsidR="00E655A5" w:rsidRPr="00E655A5" w:rsidRDefault="00E655A5" w:rsidP="00E655A5">
      <w:pPr>
        <w:pBdr>
          <w:top w:val="single" w:sz="4" w:space="1" w:color="auto"/>
          <w:left w:val="single" w:sz="4" w:space="4" w:color="auto"/>
          <w:bottom w:val="single" w:sz="4" w:space="1" w:color="auto"/>
          <w:right w:val="single" w:sz="4" w:space="4" w:color="auto"/>
        </w:pBdr>
        <w:spacing w:line="276" w:lineRule="auto"/>
        <w:ind w:firstLine="0"/>
        <w:jc w:val="both"/>
        <w:rPr>
          <w:rFonts w:cs="Times New Roman"/>
          <w:lang w:bidi="ar-SA"/>
        </w:rPr>
      </w:pPr>
      <w:r w:rsidRPr="00E655A5">
        <w:rPr>
          <w:rFonts w:cs="Times New Roman"/>
          <w:lang w:bidi="ar-SA"/>
        </w:rPr>
        <w:t>Kelt: ___________év ____________ hó _______ nap</w:t>
      </w:r>
    </w:p>
    <w:p w14:paraId="1ED42783"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E655A5">
        <w:rPr>
          <w:rFonts w:cs="Times New Roman"/>
          <w:lang w:bidi="ar-SA"/>
        </w:rPr>
        <w:tab/>
        <w:t>_________________________</w:t>
      </w:r>
    </w:p>
    <w:p w14:paraId="4BFC9233" w14:textId="77777777" w:rsidR="00E655A5" w:rsidRPr="00E655A5" w:rsidRDefault="00E655A5" w:rsidP="00E655A5">
      <w:pPr>
        <w:pBdr>
          <w:top w:val="single" w:sz="4" w:space="1" w:color="auto"/>
          <w:left w:val="single" w:sz="4" w:space="4" w:color="auto"/>
          <w:bottom w:val="single" w:sz="4" w:space="1" w:color="auto"/>
          <w:right w:val="single" w:sz="4" w:space="4" w:color="auto"/>
        </w:pBdr>
        <w:tabs>
          <w:tab w:val="center" w:pos="7513"/>
        </w:tabs>
        <w:spacing w:line="276" w:lineRule="auto"/>
        <w:ind w:firstLine="0"/>
        <w:jc w:val="both"/>
        <w:rPr>
          <w:rFonts w:cs="Times New Roman"/>
          <w:lang w:bidi="ar-SA"/>
        </w:rPr>
      </w:pPr>
      <w:r w:rsidRPr="00E655A5">
        <w:rPr>
          <w:rFonts w:cs="Times New Roman"/>
          <w:lang w:bidi="ar-SA"/>
        </w:rPr>
        <w:tab/>
        <w:t>Intézetigazgató/Tanszékvezető**</w:t>
      </w:r>
    </w:p>
    <w:p w14:paraId="33817E8D" w14:textId="77777777" w:rsidR="00E655A5" w:rsidRPr="00E655A5" w:rsidRDefault="00E655A5" w:rsidP="00E655A5">
      <w:pPr>
        <w:ind w:firstLine="0"/>
        <w:jc w:val="both"/>
        <w:rPr>
          <w:rFonts w:cs="Times New Roman"/>
          <w:b/>
          <w:sz w:val="18"/>
          <w:szCs w:val="20"/>
          <w:lang w:bidi="ar-SA"/>
        </w:rPr>
      </w:pPr>
      <w:r w:rsidRPr="00E655A5">
        <w:rPr>
          <w:rFonts w:cs="Times New Roman"/>
          <w:sz w:val="20"/>
          <w:szCs w:val="20"/>
          <w:lang w:bidi="ar-SA"/>
        </w:rPr>
        <w:t>*</w:t>
      </w:r>
      <w:r w:rsidRPr="00E655A5">
        <w:rPr>
          <w:rFonts w:cs="Times New Roman"/>
          <w:b/>
          <w:sz w:val="18"/>
          <w:szCs w:val="20"/>
          <w:lang w:bidi="ar-SA"/>
        </w:rPr>
        <w:t>Kérjük a megfelelőt aláhúzni!</w:t>
      </w:r>
    </w:p>
    <w:p w14:paraId="09E0C0C4" w14:textId="77777777" w:rsidR="00E655A5" w:rsidRPr="00E655A5" w:rsidRDefault="00E655A5" w:rsidP="00E655A5">
      <w:pPr>
        <w:ind w:firstLine="0"/>
        <w:jc w:val="both"/>
        <w:rPr>
          <w:rFonts w:cs="Times New Roman"/>
          <w:sz w:val="20"/>
          <w:szCs w:val="20"/>
          <w:lang w:bidi="ar-SA"/>
        </w:rPr>
      </w:pPr>
      <w:r w:rsidRPr="00E655A5">
        <w:rPr>
          <w:rFonts w:cs="Times New Roman"/>
          <w:sz w:val="18"/>
          <w:szCs w:val="20"/>
          <w:lang w:bidi="ar-SA"/>
        </w:rPr>
        <w:softHyphen/>
      </w:r>
      <w:r w:rsidRPr="00E655A5">
        <w:rPr>
          <w:rFonts w:cs="Times New Roman"/>
          <w:sz w:val="18"/>
          <w:szCs w:val="20"/>
          <w:lang w:bidi="ar-SA"/>
        </w:rPr>
        <w:softHyphen/>
        <w:t>**Amennyiben az érintett szak és a témát kiadó intézet vezetője nem a hallgató képzési helye szerint illetékes campuson dolgozik, akkor az intézet adott campuson illetékes tanszékének vezetője – (ennek hiányában az intézetigazgató), ill. a szak campus koordinátora (ennek hiányában a szakfelelős) írja alá</w:t>
      </w:r>
      <w:r w:rsidRPr="00E655A5">
        <w:rPr>
          <w:rFonts w:cs="Times New Roman"/>
          <w:sz w:val="20"/>
          <w:szCs w:val="20"/>
          <w:lang w:bidi="ar-SA"/>
        </w:rPr>
        <w:t>.</w:t>
      </w:r>
    </w:p>
    <w:p w14:paraId="0E4FD501" w14:textId="77777777" w:rsidR="00E655A5" w:rsidRPr="00E655A5" w:rsidRDefault="00E655A5" w:rsidP="00E655A5">
      <w:pPr>
        <w:spacing w:after="160" w:line="259" w:lineRule="auto"/>
        <w:ind w:firstLine="0"/>
        <w:jc w:val="right"/>
        <w:rPr>
          <w:rFonts w:cs="Times New Roman"/>
          <w:b/>
          <w:iCs/>
          <w:sz w:val="20"/>
          <w:szCs w:val="20"/>
          <w:lang w:bidi="ar-SA"/>
        </w:rPr>
      </w:pPr>
    </w:p>
    <w:p w14:paraId="27AB4AE0" w14:textId="77777777" w:rsidR="00E655A5" w:rsidRPr="00E655A5" w:rsidRDefault="00E655A5" w:rsidP="00E655A5">
      <w:pPr>
        <w:spacing w:after="160" w:line="259" w:lineRule="auto"/>
        <w:ind w:firstLine="0"/>
        <w:jc w:val="right"/>
        <w:rPr>
          <w:rFonts w:cs="Times New Roman"/>
          <w:b/>
          <w:iCs/>
          <w:sz w:val="20"/>
          <w:szCs w:val="20"/>
          <w:lang w:bidi="ar-SA"/>
        </w:rPr>
      </w:pPr>
      <w:r w:rsidRPr="00E655A5">
        <w:rPr>
          <w:rFonts w:cs="Times New Roman"/>
          <w:b/>
          <w:iCs/>
          <w:sz w:val="20"/>
          <w:szCs w:val="20"/>
          <w:lang w:bidi="ar-SA"/>
        </w:rPr>
        <w:t>2. sz. függelék – Titoktartási kérelem</w:t>
      </w:r>
    </w:p>
    <w:p w14:paraId="71644019" w14:textId="77777777" w:rsidR="00E655A5" w:rsidRPr="00E655A5" w:rsidRDefault="00E655A5" w:rsidP="00E655A5">
      <w:pPr>
        <w:spacing w:after="160"/>
        <w:ind w:right="1136" w:firstLine="0"/>
        <w:jc w:val="center"/>
        <w:rPr>
          <w:rFonts w:cs="Times New Roman"/>
          <w:sz w:val="20"/>
          <w:szCs w:val="20"/>
          <w:lang w:bidi="ar-SA"/>
        </w:rPr>
      </w:pPr>
    </w:p>
    <w:p w14:paraId="2DFBFF49" w14:textId="77777777" w:rsidR="00E655A5" w:rsidRPr="00E655A5" w:rsidRDefault="00E655A5" w:rsidP="00E655A5">
      <w:pPr>
        <w:spacing w:after="160"/>
        <w:ind w:firstLine="0"/>
        <w:jc w:val="center"/>
        <w:rPr>
          <w:rFonts w:cs="Times New Roman"/>
          <w:b/>
          <w:bCs/>
          <w:lang w:bidi="ar-SA"/>
        </w:rPr>
      </w:pPr>
      <w:r w:rsidRPr="00E655A5">
        <w:rPr>
          <w:rFonts w:cs="Times New Roman"/>
          <w:b/>
          <w:bCs/>
          <w:lang w:bidi="ar-SA"/>
        </w:rPr>
        <w:t>TITKOSÍTÁSI KÉRELEM</w:t>
      </w:r>
    </w:p>
    <w:p w14:paraId="0839FBD3" w14:textId="77777777" w:rsidR="006B0DE9" w:rsidRDefault="006B0DE9" w:rsidP="006B0DE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right="1136"/>
        <w:jc w:val="both"/>
        <w:rPr>
          <w:rFonts w:eastAsia="Times New Roman" w:cs="Times New Roman"/>
          <w:sz w:val="22"/>
          <w:lang w:eastAsia="hu-HU" w:bidi="ar-SA"/>
        </w:rPr>
      </w:pPr>
      <w:r>
        <w:rPr>
          <w:rFonts w:eastAsia="Times New Roman" w:cs="Times New Roman"/>
        </w:rPr>
        <w:t>A titoktartási kérelem a Tanulmányi és Vizsgaszabályzat 7. sz. függelékében található meg.</w:t>
      </w:r>
    </w:p>
    <w:p w14:paraId="377D6544" w14:textId="77777777" w:rsidR="00E655A5" w:rsidRPr="00E655A5" w:rsidRDefault="00E655A5" w:rsidP="00E655A5">
      <w:pPr>
        <w:spacing w:after="160"/>
        <w:ind w:right="1136" w:firstLine="0"/>
        <w:jc w:val="both"/>
        <w:rPr>
          <w:rFonts w:cs="Times New Roman"/>
          <w:szCs w:val="24"/>
          <w:lang w:bidi="ar-SA"/>
        </w:rPr>
      </w:pPr>
    </w:p>
    <w:p w14:paraId="651FD5B7" w14:textId="77777777" w:rsidR="00E655A5" w:rsidRPr="00E655A5" w:rsidRDefault="00E655A5" w:rsidP="00E655A5">
      <w:pPr>
        <w:ind w:firstLine="0"/>
        <w:jc w:val="both"/>
        <w:rPr>
          <w:rFonts w:cs="Times New Roman"/>
          <w:sz w:val="20"/>
          <w:szCs w:val="20"/>
          <w:lang w:bidi="ar-SA"/>
        </w:rPr>
        <w:sectPr w:rsidR="00E655A5" w:rsidRPr="00E655A5" w:rsidSect="00BD72E1">
          <w:pgSz w:w="11906" w:h="16838"/>
          <w:pgMar w:top="1417" w:right="1416" w:bottom="1134" w:left="1417" w:header="283" w:footer="283" w:gutter="0"/>
          <w:cols w:space="708"/>
          <w:docGrid w:linePitch="360"/>
        </w:sectPr>
      </w:pPr>
    </w:p>
    <w:p w14:paraId="28505F05" w14:textId="77777777" w:rsidR="000475CE" w:rsidRDefault="000475CE" w:rsidP="000475CE">
      <w:pPr>
        <w:spacing w:after="240"/>
        <w:ind w:left="2126" w:firstLine="709"/>
        <w:jc w:val="right"/>
        <w:rPr>
          <w:rFonts w:eastAsia="Times New Roman" w:cs="Times New Roman"/>
          <w:b/>
          <w:bCs/>
          <w:sz w:val="20"/>
          <w:szCs w:val="20"/>
          <w:lang w:eastAsia="hu-HU" w:bidi="ar-SA"/>
        </w:rPr>
      </w:pPr>
      <w:bookmarkStart w:id="42" w:name="_Toc45392732"/>
      <w:r>
        <w:rPr>
          <w:rFonts w:eastAsia="Times New Roman" w:cs="Times New Roman"/>
          <w:b/>
          <w:bCs/>
          <w:sz w:val="20"/>
          <w:szCs w:val="20"/>
          <w:lang w:eastAsia="hu-HU" w:bidi="ar-SA"/>
        </w:rPr>
        <w:lastRenderedPageBreak/>
        <w:t>2. melléklet: Irodalomjegyzék-összeállítási minta</w:t>
      </w:r>
    </w:p>
    <w:p w14:paraId="22BF200E" w14:textId="521BA284" w:rsidR="00004A04" w:rsidRDefault="00004A04" w:rsidP="0088083B">
      <w:pPr>
        <w:pStyle w:val="Cmsor2"/>
      </w:pPr>
      <w:r>
        <w:t>Felhasznált irodalom vagy Irodalomjegyzék minta</w:t>
      </w:r>
      <w:bookmarkEnd w:id="42"/>
    </w:p>
    <w:p w14:paraId="193D7E79" w14:textId="77777777" w:rsidR="00004A04" w:rsidRDefault="00004A04" w:rsidP="00004A04">
      <w:pPr>
        <w:tabs>
          <w:tab w:val="left" w:pos="567"/>
        </w:tabs>
        <w:jc w:val="center"/>
        <w:rPr>
          <w:b/>
          <w:i/>
          <w:szCs w:val="24"/>
        </w:rPr>
      </w:pPr>
    </w:p>
    <w:p w14:paraId="6729A313" w14:textId="77777777" w:rsidR="00004A04" w:rsidRDefault="00004A04" w:rsidP="00004A04">
      <w:pPr>
        <w:tabs>
          <w:tab w:val="left" w:pos="567"/>
        </w:tabs>
        <w:jc w:val="center"/>
        <w:rPr>
          <w:b/>
          <w:i/>
          <w:szCs w:val="24"/>
        </w:rPr>
      </w:pPr>
      <w:r>
        <w:rPr>
          <w:b/>
          <w:i/>
          <w:szCs w:val="24"/>
        </w:rPr>
        <w:t>(ABC-sorrendben kell feltüntetni!)</w:t>
      </w:r>
    </w:p>
    <w:p w14:paraId="4361F5CE" w14:textId="77777777" w:rsidR="00004A04" w:rsidRDefault="00004A04" w:rsidP="00004A04">
      <w:pPr>
        <w:tabs>
          <w:tab w:val="left" w:pos="567"/>
        </w:tabs>
        <w:jc w:val="center"/>
        <w:rPr>
          <w:i/>
          <w:sz w:val="16"/>
          <w:szCs w:val="16"/>
        </w:rPr>
      </w:pPr>
    </w:p>
    <w:p w14:paraId="201FBAE0" w14:textId="77777777" w:rsidR="00004A04" w:rsidRDefault="00004A04" w:rsidP="00004A04">
      <w:pPr>
        <w:tabs>
          <w:tab w:val="left" w:pos="567"/>
        </w:tabs>
        <w:jc w:val="center"/>
        <w:rPr>
          <w:i/>
          <w:sz w:val="16"/>
          <w:szCs w:val="16"/>
        </w:rPr>
      </w:pPr>
    </w:p>
    <w:p w14:paraId="7C50F172" w14:textId="77777777" w:rsidR="00004A04" w:rsidRDefault="00004A04" w:rsidP="00004A04">
      <w:pPr>
        <w:tabs>
          <w:tab w:val="left" w:pos="567"/>
        </w:tabs>
        <w:jc w:val="center"/>
        <w:rPr>
          <w:i/>
          <w:sz w:val="16"/>
          <w:szCs w:val="16"/>
        </w:rPr>
      </w:pPr>
    </w:p>
    <w:p w14:paraId="484BACF5" w14:textId="77777777" w:rsidR="00004A04" w:rsidRDefault="00004A04" w:rsidP="00004A04">
      <w:pPr>
        <w:tabs>
          <w:tab w:val="left" w:pos="567"/>
        </w:tabs>
        <w:jc w:val="center"/>
        <w:rPr>
          <w:i/>
          <w:sz w:val="16"/>
          <w:szCs w:val="16"/>
        </w:rPr>
      </w:pPr>
    </w:p>
    <w:p w14:paraId="1A37074D" w14:textId="77777777" w:rsidR="00004A04" w:rsidRDefault="00004A04" w:rsidP="00004A04">
      <w:pPr>
        <w:tabs>
          <w:tab w:val="left" w:pos="567"/>
        </w:tabs>
        <w:rPr>
          <w:b/>
          <w:szCs w:val="24"/>
        </w:rPr>
      </w:pPr>
      <w:r>
        <w:rPr>
          <w:b/>
          <w:szCs w:val="24"/>
        </w:rPr>
        <w:t>Nyomtatásban megjelent irodalmak</w:t>
      </w:r>
    </w:p>
    <w:p w14:paraId="4C1FD5B6" w14:textId="77777777" w:rsidR="00004A04" w:rsidRDefault="00004A04" w:rsidP="00004A04">
      <w:pPr>
        <w:ind w:left="426" w:hanging="426"/>
        <w:jc w:val="both"/>
        <w:rPr>
          <w:color w:val="000000"/>
          <w:szCs w:val="24"/>
        </w:rPr>
      </w:pPr>
      <w:r>
        <w:rPr>
          <w:color w:val="000000"/>
          <w:szCs w:val="24"/>
        </w:rPr>
        <w:t xml:space="preserve">Adorno, Theodor W.: Aldous Huxley és az utópia. In: Adorno, Th. W.: A művészet és a művészetek. Budapest: Helikon, 1998. 144–162. p. </w:t>
      </w:r>
    </w:p>
    <w:p w14:paraId="7C567E8E" w14:textId="77777777" w:rsidR="00004A04" w:rsidRDefault="00004A04" w:rsidP="00004A04">
      <w:pPr>
        <w:ind w:left="426" w:hanging="426"/>
        <w:jc w:val="both"/>
        <w:rPr>
          <w:color w:val="000000"/>
          <w:szCs w:val="24"/>
        </w:rPr>
      </w:pPr>
      <w:r>
        <w:rPr>
          <w:color w:val="000000"/>
          <w:szCs w:val="24"/>
        </w:rPr>
        <w:t>Bahtyin, M. M.: A szó esztétikája. Budapest: Gondolat, 1976. 392 p.</w:t>
      </w:r>
    </w:p>
    <w:p w14:paraId="1D420CD1" w14:textId="77777777" w:rsidR="00004A04" w:rsidRDefault="00004A04" w:rsidP="00004A04">
      <w:pPr>
        <w:ind w:left="426" w:hanging="426"/>
        <w:jc w:val="both"/>
        <w:rPr>
          <w:szCs w:val="24"/>
        </w:rPr>
      </w:pPr>
      <w:r>
        <w:rPr>
          <w:szCs w:val="24"/>
        </w:rPr>
        <w:t>Bal, Mieke: Narratology. Intorduction to The Theory of Narrative. Toronto–Buffalo–London: University of Toronto, 1999. 142–161. p.</w:t>
      </w:r>
    </w:p>
    <w:p w14:paraId="09F271E4" w14:textId="77777777" w:rsidR="00004A04" w:rsidRDefault="00004A04" w:rsidP="00004A04">
      <w:pPr>
        <w:ind w:left="426" w:hanging="426"/>
        <w:jc w:val="both"/>
        <w:rPr>
          <w:color w:val="000000"/>
          <w:szCs w:val="24"/>
        </w:rPr>
      </w:pPr>
      <w:r>
        <w:rPr>
          <w:color w:val="000000"/>
          <w:szCs w:val="24"/>
        </w:rPr>
        <w:t>Balázs György: A magyar utópia nem-létének ürügyén. Társadalmi gondolat, illúzió, dezilluzionálás a századfordulóig. In: Világosság, 1975. 16. évf. 8–9. sz. 552–558. p.</w:t>
      </w:r>
    </w:p>
    <w:p w14:paraId="3507E1A4" w14:textId="77777777" w:rsidR="00004A04" w:rsidRDefault="00004A04" w:rsidP="00004A04">
      <w:pPr>
        <w:ind w:left="426" w:hanging="426"/>
        <w:jc w:val="both"/>
        <w:rPr>
          <w:color w:val="000000"/>
          <w:szCs w:val="24"/>
        </w:rPr>
      </w:pPr>
      <w:r>
        <w:rPr>
          <w:color w:val="000000"/>
          <w:szCs w:val="24"/>
        </w:rPr>
        <w:t>Balázs Zoltán: Utópia és disztópia. In: Holmi, 2006. 18. évf. 9. sz. 1165–1167. p.</w:t>
      </w:r>
    </w:p>
    <w:p w14:paraId="0A6811B2" w14:textId="77777777" w:rsidR="00004A04" w:rsidRDefault="00004A04" w:rsidP="00004A04">
      <w:pPr>
        <w:ind w:left="426" w:hanging="426"/>
        <w:jc w:val="both"/>
        <w:rPr>
          <w:szCs w:val="24"/>
        </w:rPr>
      </w:pPr>
      <w:r>
        <w:rPr>
          <w:szCs w:val="24"/>
        </w:rPr>
        <w:t>Eco, Umberto: Hogyan írjunk szakdolgozatot. Budapest: Gondolat, 1992. 255 p.</w:t>
      </w:r>
    </w:p>
    <w:p w14:paraId="557B8738" w14:textId="77777777" w:rsidR="00004A04" w:rsidRDefault="00004A04" w:rsidP="00004A04">
      <w:pPr>
        <w:ind w:left="426" w:hanging="426"/>
        <w:jc w:val="both"/>
        <w:rPr>
          <w:szCs w:val="24"/>
        </w:rPr>
      </w:pPr>
      <w:r>
        <w:rPr>
          <w:szCs w:val="24"/>
        </w:rPr>
        <w:t>Falus Iván (szerk.): Bevezetés a pedagógiai kutatás módszereibe. Budapest: Keraban Kiadó, 1993. 540 p.</w:t>
      </w:r>
    </w:p>
    <w:p w14:paraId="7EFF59F7" w14:textId="77777777" w:rsidR="00004A04" w:rsidRDefault="00004A04" w:rsidP="00004A04">
      <w:pPr>
        <w:ind w:left="426" w:hanging="426"/>
        <w:jc w:val="both"/>
        <w:rPr>
          <w:szCs w:val="24"/>
        </w:rPr>
      </w:pPr>
      <w:r>
        <w:rPr>
          <w:szCs w:val="24"/>
        </w:rPr>
        <w:t>Gyurgyák János: Szerkesztők és szerzők kézikönyve. Budapest: Osiris Kiadó, 1996. 540 p.</w:t>
      </w:r>
    </w:p>
    <w:p w14:paraId="252B44C7" w14:textId="77777777" w:rsidR="00004A04" w:rsidRDefault="00004A04" w:rsidP="00004A04">
      <w:pPr>
        <w:ind w:left="426" w:hanging="426"/>
        <w:jc w:val="both"/>
        <w:rPr>
          <w:szCs w:val="24"/>
        </w:rPr>
      </w:pPr>
      <w:r>
        <w:rPr>
          <w:szCs w:val="24"/>
        </w:rPr>
        <w:t>Majoros Pál: Kutatásmódszertan, avagy hogyan írjunk könnyen, gyorsan jó diplomamunkát? Budapest: Nemzeti Tankönyvkiadó, 1997. 131 p.</w:t>
      </w:r>
    </w:p>
    <w:p w14:paraId="07FA5D70" w14:textId="77777777" w:rsidR="00004A04" w:rsidRDefault="00004A04" w:rsidP="00004A04">
      <w:pPr>
        <w:ind w:left="426" w:hanging="426"/>
        <w:jc w:val="both"/>
        <w:rPr>
          <w:color w:val="000000"/>
          <w:szCs w:val="24"/>
        </w:rPr>
      </w:pPr>
      <w:r>
        <w:rPr>
          <w:color w:val="000000"/>
          <w:szCs w:val="24"/>
        </w:rPr>
        <w:t>Nikolajeva, Maria: From Mythic to Linear: Time in Children’s Literature. Lanham @ London: The Children’s Literature Assosiation and The Scarecrow Press, 2000. 305 p.</w:t>
      </w:r>
    </w:p>
    <w:p w14:paraId="2ADF4EAE" w14:textId="77777777" w:rsidR="00004A04" w:rsidRDefault="00004A04" w:rsidP="00004A04">
      <w:pPr>
        <w:ind w:left="426" w:hanging="426"/>
        <w:jc w:val="both"/>
        <w:rPr>
          <w:szCs w:val="24"/>
        </w:rPr>
      </w:pPr>
      <w:r>
        <w:rPr>
          <w:szCs w:val="24"/>
        </w:rPr>
        <w:t>Szabó Katalin: Kommunikáció felsőfokon (Hogyan írjunk, hogy megértsenek? Hogyan beszéljünk, hogy meghallgassanak?). Budapest: Kossuth Kiadó, 1997. 184 p.</w:t>
      </w:r>
    </w:p>
    <w:p w14:paraId="53DA3D81" w14:textId="77777777" w:rsidR="00004A04" w:rsidRDefault="00004A04" w:rsidP="00004A04">
      <w:pPr>
        <w:ind w:left="426" w:hanging="426"/>
        <w:jc w:val="both"/>
        <w:rPr>
          <w:szCs w:val="24"/>
        </w:rPr>
      </w:pPr>
      <w:r>
        <w:rPr>
          <w:szCs w:val="24"/>
        </w:rPr>
        <w:t>Szabó Sára, G. – Gombos Péter: Hogyan írjunk (és gépeljünk) szakdolgozatot? Kaposvár: Profunda, 2007. 80 p.</w:t>
      </w:r>
    </w:p>
    <w:p w14:paraId="767664F6" w14:textId="77777777" w:rsidR="00004A04" w:rsidRDefault="00004A04" w:rsidP="00004A04">
      <w:pPr>
        <w:ind w:left="426" w:hanging="426"/>
        <w:jc w:val="both"/>
        <w:rPr>
          <w:szCs w:val="24"/>
        </w:rPr>
      </w:pPr>
      <w:r>
        <w:rPr>
          <w:szCs w:val="24"/>
        </w:rPr>
        <w:t>Varga Lajos, Sz.: A konzulensi mesterség. Pécs: Pécsi Tudományegyetem Pollach Mihály Műszaki Főiskolai Kar Pedagógia Tanszék, 2000. 19 p.</w:t>
      </w:r>
    </w:p>
    <w:p w14:paraId="370C2F2C" w14:textId="77777777" w:rsidR="00004A04" w:rsidRDefault="00004A04" w:rsidP="00004A04">
      <w:pPr>
        <w:spacing w:line="276" w:lineRule="auto"/>
        <w:jc w:val="both"/>
        <w:rPr>
          <w:b/>
          <w:bCs/>
          <w:i/>
          <w:iCs/>
          <w:szCs w:val="24"/>
        </w:rPr>
      </w:pPr>
    </w:p>
    <w:p w14:paraId="697A83EC" w14:textId="77777777" w:rsidR="00004A04" w:rsidRDefault="00004A04" w:rsidP="00004A04">
      <w:pPr>
        <w:spacing w:line="276" w:lineRule="auto"/>
        <w:ind w:firstLine="15"/>
        <w:jc w:val="both"/>
        <w:rPr>
          <w:b/>
          <w:bCs/>
          <w:i/>
          <w:iCs/>
          <w:szCs w:val="24"/>
        </w:rPr>
      </w:pPr>
      <w:r>
        <w:rPr>
          <w:b/>
          <w:bCs/>
          <w:i/>
          <w:iCs/>
          <w:szCs w:val="24"/>
        </w:rPr>
        <w:t>Szerző-évszám rendszerű hivatkozásnál</w:t>
      </w:r>
    </w:p>
    <w:p w14:paraId="1C23E5E1" w14:textId="77777777" w:rsidR="00004A04" w:rsidRDefault="00004A04" w:rsidP="00004A04">
      <w:pPr>
        <w:ind w:left="426" w:hanging="426"/>
        <w:jc w:val="both"/>
        <w:rPr>
          <w:color w:val="000000"/>
          <w:szCs w:val="24"/>
        </w:rPr>
      </w:pPr>
      <w:r>
        <w:rPr>
          <w:color w:val="000000"/>
          <w:szCs w:val="24"/>
        </w:rPr>
        <w:t xml:space="preserve">Adorno, Theodor W. (1998): Aldous Huxley és az utópia. In: Adorno, Th. W.: A művészet és a művészetek. Budapest: Helikon, 144–162. p. </w:t>
      </w:r>
    </w:p>
    <w:p w14:paraId="2836A6DB" w14:textId="77777777" w:rsidR="00004A04" w:rsidRDefault="00004A04" w:rsidP="00004A04">
      <w:pPr>
        <w:ind w:left="426" w:hanging="426"/>
        <w:jc w:val="both"/>
        <w:rPr>
          <w:color w:val="000000"/>
          <w:szCs w:val="24"/>
        </w:rPr>
      </w:pPr>
      <w:r>
        <w:rPr>
          <w:color w:val="000000"/>
          <w:szCs w:val="24"/>
        </w:rPr>
        <w:t>Bahtyin, M. M. (1996): A szó esztétikája. Budapest: Gondolat, 392 p.</w:t>
      </w:r>
    </w:p>
    <w:p w14:paraId="53ABE94A" w14:textId="77777777" w:rsidR="00004A04" w:rsidRDefault="00004A04" w:rsidP="00004A04">
      <w:pPr>
        <w:spacing w:line="276" w:lineRule="auto"/>
        <w:ind w:left="387" w:hanging="387"/>
        <w:jc w:val="both"/>
        <w:rPr>
          <w:szCs w:val="24"/>
        </w:rPr>
      </w:pPr>
      <w:r>
        <w:rPr>
          <w:szCs w:val="24"/>
        </w:rPr>
        <w:t>Bal, Mieke (1999): Narratology. Intorduction to The Theory of Narrative. Toronto–Buffalo–London: University of Toronto, 142–161. p.</w:t>
      </w:r>
    </w:p>
    <w:p w14:paraId="05218B89" w14:textId="77777777" w:rsidR="00004A04" w:rsidRDefault="00004A04" w:rsidP="00004A04">
      <w:pPr>
        <w:jc w:val="both"/>
        <w:rPr>
          <w:sz w:val="16"/>
          <w:szCs w:val="16"/>
        </w:rPr>
      </w:pPr>
    </w:p>
    <w:p w14:paraId="72F2BD77" w14:textId="77777777" w:rsidR="00004A04" w:rsidRDefault="00004A04" w:rsidP="00004A04">
      <w:pPr>
        <w:jc w:val="both"/>
        <w:rPr>
          <w:b/>
        </w:rPr>
      </w:pPr>
      <w:r>
        <w:rPr>
          <w:b/>
        </w:rPr>
        <w:t>Elektronikus formában közzétett irodalmak</w:t>
      </w:r>
    </w:p>
    <w:p w14:paraId="655B6EFF" w14:textId="77777777" w:rsidR="00004A04" w:rsidRDefault="00004A04" w:rsidP="00004A04">
      <w:pPr>
        <w:jc w:val="both"/>
        <w:rPr>
          <w:szCs w:val="24"/>
        </w:rPr>
      </w:pPr>
      <w:r>
        <w:rPr>
          <w:szCs w:val="24"/>
          <w:vertAlign w:val="superscript"/>
        </w:rPr>
        <w:t>7</w:t>
      </w:r>
      <w:r>
        <w:rPr>
          <w:szCs w:val="24"/>
        </w:rPr>
        <w:t>Hegedűs Géza: Irodalmi arcképcsarnok: 444 íróportré a magyar és a világirodalomból. [CD-ROM] Elektronikus vált. szerk. Arcanum Adatbázis Kft. Bp.: Interpopulart Könyvkiadó, 2000. 1 CD-ROM (Arcanum Digitéka)</w:t>
      </w:r>
    </w:p>
    <w:p w14:paraId="7FBE14B5" w14:textId="77777777" w:rsidR="00004A04" w:rsidRDefault="00004A04" w:rsidP="00004A04">
      <w:pPr>
        <w:jc w:val="both"/>
        <w:rPr>
          <w:sz w:val="16"/>
          <w:szCs w:val="16"/>
        </w:rPr>
      </w:pPr>
    </w:p>
    <w:p w14:paraId="3A2D6F6C" w14:textId="77777777" w:rsidR="00004A04" w:rsidRDefault="00004A04" w:rsidP="00004A04">
      <w:pPr>
        <w:jc w:val="both"/>
        <w:rPr>
          <w:sz w:val="16"/>
          <w:szCs w:val="16"/>
        </w:rPr>
      </w:pPr>
    </w:p>
    <w:p w14:paraId="7C184BE3" w14:textId="77777777" w:rsidR="00004A04" w:rsidRDefault="00004A04" w:rsidP="00004A04">
      <w:pPr>
        <w:jc w:val="both"/>
        <w:rPr>
          <w:b/>
        </w:rPr>
      </w:pPr>
      <w:r>
        <w:rPr>
          <w:b/>
        </w:rPr>
        <w:t>Interneten található irodalmak</w:t>
      </w:r>
    </w:p>
    <w:p w14:paraId="4B243282" w14:textId="77777777" w:rsidR="00004A04" w:rsidRDefault="00004A04" w:rsidP="00004A04">
      <w:pPr>
        <w:ind w:left="426" w:hanging="426"/>
        <w:jc w:val="both"/>
        <w:rPr>
          <w:szCs w:val="24"/>
        </w:rPr>
      </w:pPr>
      <w:r>
        <w:rPr>
          <w:color w:val="000000"/>
          <w:szCs w:val="24"/>
        </w:rPr>
        <w:t xml:space="preserve">Csordás Attila: Utópia és jövőkép a XVIII–XIX. századi magyar irodalomban. In: Magyar Scifitörténeti Társaság honlapja. [online] Bp.: Magyar Scifitörténeti Társaság, 2003. [2006. 06. 06.] &gt;URL: </w:t>
      </w:r>
      <w:r w:rsidRPr="00AE7F90">
        <w:t>http://scifi.elte.hu/utopia-csa.doc</w:t>
      </w:r>
    </w:p>
    <w:p w14:paraId="46B2868F" w14:textId="77777777" w:rsidR="00004A04" w:rsidRDefault="00004A04" w:rsidP="00004A04">
      <w:pPr>
        <w:ind w:left="426" w:hanging="426"/>
        <w:jc w:val="both"/>
        <w:rPr>
          <w:szCs w:val="24"/>
        </w:rPr>
      </w:pPr>
      <w:r>
        <w:rPr>
          <w:szCs w:val="24"/>
        </w:rPr>
        <w:t>Nóvé Béla: Orwell magyar recepciója. In: SzocHáló honlapja [online] Bp.: SzocHáló, cop 2004. 01. 13. [2008. 11. 23.] &lt;URL: http://szochalo.hu/index.php?id=774</w:t>
      </w:r>
    </w:p>
    <w:p w14:paraId="49E0F3EA" w14:textId="77777777" w:rsidR="00004A04" w:rsidRDefault="00004A04" w:rsidP="00004A04"/>
    <w:p w14:paraId="06573E64" w14:textId="77777777" w:rsidR="000475CE" w:rsidRDefault="000475CE" w:rsidP="000475CE">
      <w:pPr>
        <w:spacing w:after="240"/>
        <w:ind w:left="2126" w:firstLine="709"/>
        <w:jc w:val="right"/>
        <w:rPr>
          <w:rFonts w:eastAsia="Times New Roman" w:cs="Times New Roman"/>
          <w:b/>
          <w:bCs/>
          <w:sz w:val="20"/>
          <w:szCs w:val="20"/>
          <w:lang w:eastAsia="hu-HU" w:bidi="ar-SA"/>
        </w:rPr>
      </w:pPr>
      <w:r>
        <w:rPr>
          <w:rFonts w:eastAsia="Times New Roman" w:cs="Times New Roman"/>
          <w:b/>
          <w:bCs/>
          <w:sz w:val="20"/>
          <w:szCs w:val="20"/>
          <w:lang w:eastAsia="hu-HU" w:bidi="ar-SA"/>
        </w:rPr>
        <w:lastRenderedPageBreak/>
        <w:t>3. melléklet: Hivatkozási jegyzék-összeállítási minta</w:t>
      </w:r>
    </w:p>
    <w:p w14:paraId="7BC15335" w14:textId="77777777" w:rsidR="00004A04" w:rsidRDefault="00004A04" w:rsidP="00004A04"/>
    <w:p w14:paraId="42A2037A" w14:textId="77777777" w:rsidR="00004A04" w:rsidRDefault="00004A04" w:rsidP="00004A04"/>
    <w:p w14:paraId="5C6C3676" w14:textId="4113AF32" w:rsidR="00004A04" w:rsidRDefault="00004A04" w:rsidP="0088083B">
      <w:pPr>
        <w:pStyle w:val="Cmsor2"/>
      </w:pPr>
      <w:bookmarkStart w:id="43" w:name="_Toc45392733"/>
      <w:r>
        <w:t>Hivatkozási jegyzék minta</w:t>
      </w:r>
      <w:bookmarkEnd w:id="43"/>
    </w:p>
    <w:p w14:paraId="3E723039" w14:textId="77777777" w:rsidR="00004A04" w:rsidRDefault="00004A04" w:rsidP="00004A04">
      <w:pPr>
        <w:tabs>
          <w:tab w:val="left" w:pos="567"/>
        </w:tabs>
        <w:jc w:val="center"/>
        <w:rPr>
          <w:b/>
          <w:sz w:val="32"/>
          <w:szCs w:val="32"/>
        </w:rPr>
      </w:pPr>
    </w:p>
    <w:p w14:paraId="3DB0CF00" w14:textId="77777777" w:rsidR="00004A04" w:rsidRDefault="00004A04" w:rsidP="00004A04">
      <w:pPr>
        <w:tabs>
          <w:tab w:val="left" w:pos="567"/>
        </w:tabs>
        <w:jc w:val="center"/>
        <w:rPr>
          <w:i/>
          <w:szCs w:val="24"/>
        </w:rPr>
      </w:pPr>
      <w:r>
        <w:rPr>
          <w:i/>
          <w:szCs w:val="24"/>
        </w:rPr>
        <w:t>(Az idézetek, hivatkozások sorrendje szerint)</w:t>
      </w:r>
    </w:p>
    <w:p w14:paraId="43021A1A" w14:textId="77777777" w:rsidR="00004A04" w:rsidRDefault="00004A04" w:rsidP="0088083B">
      <w:pPr>
        <w:tabs>
          <w:tab w:val="left" w:pos="567"/>
        </w:tabs>
        <w:ind w:firstLine="0"/>
        <w:rPr>
          <w:i/>
          <w:szCs w:val="24"/>
        </w:rPr>
      </w:pPr>
    </w:p>
    <w:p w14:paraId="42B02EE3" w14:textId="77777777" w:rsidR="00004A04" w:rsidRDefault="00004A04" w:rsidP="00004A04">
      <w:pPr>
        <w:tabs>
          <w:tab w:val="left" w:pos="567"/>
        </w:tabs>
        <w:ind w:firstLine="15"/>
        <w:rPr>
          <w:b/>
          <w:bCs/>
          <w:szCs w:val="24"/>
        </w:rPr>
      </w:pPr>
      <w:r>
        <w:rPr>
          <w:b/>
          <w:bCs/>
          <w:szCs w:val="24"/>
        </w:rPr>
        <w:t>Sorszámozott hivatkozásnál:</w:t>
      </w:r>
    </w:p>
    <w:p w14:paraId="7C039354" w14:textId="77777777" w:rsidR="00004A04" w:rsidRDefault="00004A04" w:rsidP="00004A04">
      <w:pPr>
        <w:tabs>
          <w:tab w:val="left" w:pos="567"/>
        </w:tabs>
        <w:ind w:firstLine="15"/>
        <w:rPr>
          <w:b/>
          <w:bCs/>
          <w:i/>
          <w:iCs/>
          <w:szCs w:val="24"/>
        </w:rPr>
      </w:pPr>
    </w:p>
    <w:p w14:paraId="3037E7B1" w14:textId="77777777" w:rsidR="00004A04" w:rsidRDefault="00004A04" w:rsidP="00004A04">
      <w:pPr>
        <w:ind w:left="426" w:hanging="426"/>
        <w:jc w:val="both"/>
        <w:rPr>
          <w:szCs w:val="24"/>
        </w:rPr>
      </w:pPr>
      <w:r>
        <w:rPr>
          <w:szCs w:val="24"/>
        </w:rPr>
        <w:t>1. Gyurgyák János: Szerkesztők és szerzők kézikönyve. Budapest: Osiris Kiadó, 1996. p. 116.</w:t>
      </w:r>
    </w:p>
    <w:p w14:paraId="6BC0339C" w14:textId="77777777" w:rsidR="00004A04" w:rsidRDefault="00004A04" w:rsidP="00004A04">
      <w:pPr>
        <w:ind w:left="426" w:hanging="426"/>
        <w:jc w:val="both"/>
        <w:rPr>
          <w:szCs w:val="24"/>
        </w:rPr>
      </w:pPr>
      <w:r>
        <w:rPr>
          <w:szCs w:val="24"/>
        </w:rPr>
        <w:t>2. Eco, Umberto: Hogyan írjunk szakdolgozatot. Budapest: Gondolat, 1992. p. 4–5.</w:t>
      </w:r>
    </w:p>
    <w:p w14:paraId="4788DE5C" w14:textId="77777777" w:rsidR="00004A04" w:rsidRDefault="00004A04" w:rsidP="00004A04">
      <w:pPr>
        <w:ind w:left="426" w:hanging="426"/>
        <w:jc w:val="both"/>
        <w:rPr>
          <w:szCs w:val="24"/>
        </w:rPr>
      </w:pPr>
      <w:r>
        <w:rPr>
          <w:szCs w:val="24"/>
        </w:rPr>
        <w:t>3. Falus Iván (szerk.): Bevezetés a pedagógiai kutatás módszereibe. Budapest: Keraban Kiadó, 1993. p. 436.</w:t>
      </w:r>
    </w:p>
    <w:p w14:paraId="68C73E78" w14:textId="77777777" w:rsidR="00004A04" w:rsidRDefault="00004A04" w:rsidP="00004A04">
      <w:pPr>
        <w:spacing w:line="276" w:lineRule="auto"/>
        <w:jc w:val="both"/>
        <w:rPr>
          <w:i/>
          <w:iCs/>
          <w:color w:val="000000"/>
          <w:szCs w:val="24"/>
        </w:rPr>
      </w:pPr>
    </w:p>
    <w:p w14:paraId="3EB473A3" w14:textId="77777777" w:rsidR="00004A04" w:rsidRDefault="00004A04" w:rsidP="00004A04">
      <w:pPr>
        <w:rPr>
          <w:b/>
          <w:bCs/>
          <w:szCs w:val="24"/>
        </w:rPr>
      </w:pPr>
      <w:r>
        <w:rPr>
          <w:b/>
          <w:bCs/>
          <w:szCs w:val="24"/>
        </w:rPr>
        <w:t>Szerző-évszám rendszerű hivatkozásnál</w:t>
      </w:r>
    </w:p>
    <w:p w14:paraId="2BC4F93A" w14:textId="77777777" w:rsidR="00004A04" w:rsidRDefault="00004A04" w:rsidP="00004A04">
      <w:pPr>
        <w:rPr>
          <w:b/>
          <w:bCs/>
          <w:i/>
          <w:iCs/>
          <w:szCs w:val="24"/>
        </w:rPr>
      </w:pPr>
    </w:p>
    <w:p w14:paraId="3E99E4B6" w14:textId="77777777" w:rsidR="00004A04" w:rsidRDefault="00004A04" w:rsidP="00004A04">
      <w:pPr>
        <w:ind w:left="426" w:hanging="426"/>
        <w:jc w:val="both"/>
        <w:rPr>
          <w:szCs w:val="24"/>
        </w:rPr>
      </w:pPr>
      <w:r>
        <w:rPr>
          <w:szCs w:val="24"/>
        </w:rPr>
        <w:t>1. Gyurgyák János (1996): Szerkesztők és szerzők kézikönyve. Budapest: Osiris Kiadó, p. 116.</w:t>
      </w:r>
    </w:p>
    <w:p w14:paraId="30E7EE43" w14:textId="77777777" w:rsidR="00004A04" w:rsidRDefault="00004A04" w:rsidP="00004A04">
      <w:pPr>
        <w:ind w:left="426" w:hanging="426"/>
        <w:jc w:val="both"/>
        <w:rPr>
          <w:szCs w:val="24"/>
        </w:rPr>
      </w:pPr>
      <w:r>
        <w:rPr>
          <w:szCs w:val="24"/>
        </w:rPr>
        <w:t>2. Eco, Umberto (1992): Hogyan írjunk szakdolgozatot. Budapest: Gondolat, p. 4–5.</w:t>
      </w:r>
    </w:p>
    <w:p w14:paraId="4CAC5981" w14:textId="77777777" w:rsidR="00004A04" w:rsidRDefault="00004A04" w:rsidP="00004A04">
      <w:pPr>
        <w:ind w:left="426" w:hanging="426"/>
        <w:jc w:val="both"/>
        <w:rPr>
          <w:szCs w:val="24"/>
        </w:rPr>
      </w:pPr>
      <w:r>
        <w:rPr>
          <w:szCs w:val="24"/>
        </w:rPr>
        <w:t>3. Falus Iván (szerk.) (1993): Bevezetés a pedagógiai kutatás módszereibe. Budapest: Keraban Kiadó, p. 436.</w:t>
      </w:r>
    </w:p>
    <w:p w14:paraId="0AF2898D" w14:textId="77777777" w:rsidR="0088083B" w:rsidRDefault="0088083B">
      <w:pPr>
        <w:ind w:firstLine="0"/>
      </w:pPr>
      <w:r>
        <w:br w:type="page"/>
      </w:r>
    </w:p>
    <w:p w14:paraId="5A3A1CAC" w14:textId="77777777" w:rsidR="00EF2393" w:rsidRPr="00EF2393" w:rsidRDefault="00EF2393" w:rsidP="00EF2393">
      <w:pPr>
        <w:spacing w:after="240"/>
        <w:ind w:left="2126" w:firstLine="709"/>
        <w:jc w:val="right"/>
        <w:rPr>
          <w:rFonts w:eastAsia="Times New Roman" w:cs="Times New Roman"/>
          <w:b/>
          <w:bCs/>
          <w:sz w:val="20"/>
          <w:szCs w:val="20"/>
          <w:lang w:eastAsia="hu-HU" w:bidi="ar-SA"/>
        </w:rPr>
      </w:pPr>
      <w:bookmarkStart w:id="44" w:name="_Toc45392734"/>
      <w:r w:rsidRPr="00EF2393">
        <w:rPr>
          <w:rFonts w:eastAsia="Times New Roman" w:cs="Times New Roman"/>
          <w:b/>
          <w:bCs/>
          <w:sz w:val="20"/>
          <w:szCs w:val="20"/>
          <w:lang w:eastAsia="hu-HU" w:bidi="ar-SA"/>
        </w:rPr>
        <w:lastRenderedPageBreak/>
        <w:t>3. sz. függelék – Külső címlap (borító) minta</w:t>
      </w:r>
    </w:p>
    <w:p w14:paraId="026ADDF0" w14:textId="77777777" w:rsidR="00EF2393" w:rsidRPr="00EF2393" w:rsidRDefault="00EF2393" w:rsidP="00EF2393">
      <w:pPr>
        <w:spacing w:after="160"/>
        <w:ind w:firstLine="0"/>
        <w:rPr>
          <w:rFonts w:cs="Times New Roman"/>
          <w:lang w:bidi="ar-SA"/>
        </w:rPr>
      </w:pPr>
    </w:p>
    <w:p w14:paraId="58D0DF6E" w14:textId="77777777" w:rsidR="00EF2393" w:rsidRPr="00EF2393" w:rsidRDefault="00EF2393" w:rsidP="00EF2393">
      <w:pPr>
        <w:spacing w:after="160"/>
        <w:ind w:firstLine="0"/>
        <w:rPr>
          <w:rFonts w:cs="Times New Roman"/>
          <w:lang w:bidi="ar-SA"/>
        </w:rPr>
      </w:pPr>
    </w:p>
    <w:p w14:paraId="60187559" w14:textId="77777777" w:rsidR="00EF2393" w:rsidRPr="00EF2393" w:rsidRDefault="00EF2393" w:rsidP="00EF2393">
      <w:pPr>
        <w:spacing w:after="160"/>
        <w:ind w:firstLine="0"/>
        <w:rPr>
          <w:rFonts w:cs="Times New Roman"/>
          <w:lang w:bidi="ar-SA"/>
        </w:rPr>
      </w:pPr>
    </w:p>
    <w:p w14:paraId="255AC7E0" w14:textId="77777777" w:rsidR="00EF2393" w:rsidRPr="00EF2393" w:rsidRDefault="00EF2393" w:rsidP="00EF2393">
      <w:pPr>
        <w:spacing w:after="160"/>
        <w:ind w:firstLine="0"/>
        <w:rPr>
          <w:rFonts w:cs="Times New Roman"/>
          <w:lang w:bidi="ar-SA"/>
        </w:rPr>
      </w:pPr>
    </w:p>
    <w:p w14:paraId="26B2AF79" w14:textId="77777777" w:rsidR="00EF2393" w:rsidRPr="00EF2393" w:rsidRDefault="00EF2393" w:rsidP="00EF2393">
      <w:pPr>
        <w:spacing w:after="160"/>
        <w:ind w:firstLine="0"/>
        <w:rPr>
          <w:rFonts w:cs="Times New Roman"/>
          <w:lang w:bidi="ar-SA"/>
        </w:rPr>
      </w:pPr>
    </w:p>
    <w:p w14:paraId="3002794B" w14:textId="77777777" w:rsidR="00EF2393" w:rsidRPr="00EF2393" w:rsidRDefault="00EF2393" w:rsidP="00EF2393">
      <w:pPr>
        <w:spacing w:after="160"/>
        <w:ind w:firstLine="0"/>
        <w:rPr>
          <w:rFonts w:cs="Times New Roman"/>
          <w:lang w:bidi="ar-SA"/>
        </w:rPr>
      </w:pPr>
    </w:p>
    <w:p w14:paraId="69F3FEE5" w14:textId="77777777" w:rsidR="00EF2393" w:rsidRPr="00EF2393" w:rsidRDefault="00EF2393" w:rsidP="00EF2393">
      <w:pPr>
        <w:spacing w:after="160"/>
        <w:ind w:firstLine="0"/>
        <w:rPr>
          <w:rFonts w:cs="Times New Roman"/>
          <w:lang w:bidi="ar-SA"/>
        </w:rPr>
      </w:pPr>
    </w:p>
    <w:p w14:paraId="5086906D" w14:textId="77777777" w:rsidR="00EF2393" w:rsidRPr="00EF2393" w:rsidRDefault="00EF2393" w:rsidP="00EF2393">
      <w:pPr>
        <w:spacing w:after="160"/>
        <w:ind w:firstLine="0"/>
        <w:rPr>
          <w:rFonts w:cs="Times New Roman"/>
          <w:lang w:bidi="ar-SA"/>
        </w:rPr>
      </w:pPr>
    </w:p>
    <w:p w14:paraId="555F7B64" w14:textId="77777777" w:rsidR="00EF2393" w:rsidRPr="00EF2393" w:rsidRDefault="00EF2393" w:rsidP="00EF2393">
      <w:pPr>
        <w:widowControl w:val="0"/>
        <w:autoSpaceDE w:val="0"/>
        <w:autoSpaceDN w:val="0"/>
        <w:adjustRightInd w:val="0"/>
        <w:spacing w:after="28" w:line="663" w:lineRule="exact"/>
        <w:ind w:firstLine="0"/>
        <w:jc w:val="center"/>
        <w:rPr>
          <w:rFonts w:cs="Times New Roman"/>
          <w:b/>
          <w:bCs/>
          <w:color w:val="000000"/>
          <w:sz w:val="60"/>
          <w:szCs w:val="60"/>
          <w:lang w:bidi="ar-SA"/>
        </w:rPr>
      </w:pPr>
      <w:r w:rsidRPr="00EF2393">
        <w:rPr>
          <w:rFonts w:cs="Times New Roman"/>
          <w:b/>
          <w:bCs/>
          <w:color w:val="000000"/>
          <w:sz w:val="60"/>
          <w:szCs w:val="60"/>
          <w:lang w:bidi="ar-SA"/>
        </w:rPr>
        <w:t>DIPLOMADO</w:t>
      </w:r>
      <w:r w:rsidRPr="00EF2393">
        <w:rPr>
          <w:rFonts w:cs="Times New Roman"/>
          <w:b/>
          <w:bCs/>
          <w:color w:val="000000"/>
          <w:spacing w:val="-1"/>
          <w:sz w:val="60"/>
          <w:szCs w:val="60"/>
          <w:lang w:bidi="ar-SA"/>
        </w:rPr>
        <w:t>L</w:t>
      </w:r>
      <w:r w:rsidRPr="00EF2393">
        <w:rPr>
          <w:rFonts w:cs="Times New Roman"/>
          <w:b/>
          <w:bCs/>
          <w:color w:val="000000"/>
          <w:sz w:val="60"/>
          <w:szCs w:val="60"/>
          <w:lang w:bidi="ar-SA"/>
        </w:rPr>
        <w:t>G</w:t>
      </w:r>
      <w:r w:rsidRPr="00EF2393">
        <w:rPr>
          <w:rFonts w:cs="Times New Roman"/>
          <w:b/>
          <w:bCs/>
          <w:color w:val="000000"/>
          <w:spacing w:val="-1"/>
          <w:sz w:val="60"/>
          <w:szCs w:val="60"/>
          <w:lang w:bidi="ar-SA"/>
        </w:rPr>
        <w:t>O</w:t>
      </w:r>
      <w:r w:rsidRPr="00EF2393">
        <w:rPr>
          <w:rFonts w:cs="Times New Roman"/>
          <w:b/>
          <w:bCs/>
          <w:color w:val="000000"/>
          <w:sz w:val="60"/>
          <w:szCs w:val="60"/>
          <w:lang w:bidi="ar-SA"/>
        </w:rPr>
        <w:t>ZAT /</w:t>
      </w:r>
    </w:p>
    <w:p w14:paraId="4B0D8458" w14:textId="77777777" w:rsidR="00EF2393" w:rsidRPr="00EF2393" w:rsidRDefault="00EF2393" w:rsidP="00EF2393">
      <w:pPr>
        <w:widowControl w:val="0"/>
        <w:autoSpaceDE w:val="0"/>
        <w:autoSpaceDN w:val="0"/>
        <w:adjustRightInd w:val="0"/>
        <w:spacing w:after="4990" w:line="663" w:lineRule="exact"/>
        <w:ind w:firstLine="0"/>
        <w:jc w:val="center"/>
        <w:rPr>
          <w:rFonts w:cs="Times New Roman"/>
          <w:b/>
          <w:bCs/>
          <w:color w:val="000000"/>
          <w:sz w:val="60"/>
          <w:szCs w:val="60"/>
          <w:lang w:bidi="ar-SA"/>
        </w:rPr>
      </w:pPr>
      <w:r w:rsidRPr="00EF2393">
        <w:rPr>
          <w:rFonts w:cs="Times New Roman"/>
          <w:b/>
          <w:bCs/>
          <w:color w:val="000000"/>
          <w:sz w:val="60"/>
          <w:szCs w:val="60"/>
          <w:lang w:bidi="ar-SA"/>
        </w:rPr>
        <w:t>SZAKD</w:t>
      </w:r>
      <w:r w:rsidRPr="00EF2393">
        <w:rPr>
          <w:rFonts w:cs="Times New Roman"/>
          <w:b/>
          <w:bCs/>
          <w:color w:val="000000"/>
          <w:spacing w:val="-2"/>
          <w:sz w:val="60"/>
          <w:szCs w:val="60"/>
          <w:lang w:bidi="ar-SA"/>
        </w:rPr>
        <w:t>O</w:t>
      </w:r>
      <w:r w:rsidRPr="00EF2393">
        <w:rPr>
          <w:rFonts w:cs="Times New Roman"/>
          <w:b/>
          <w:bCs/>
          <w:color w:val="000000"/>
          <w:sz w:val="60"/>
          <w:szCs w:val="60"/>
          <w:lang w:bidi="ar-SA"/>
        </w:rPr>
        <w:t>LG</w:t>
      </w:r>
      <w:r w:rsidRPr="00EF2393">
        <w:rPr>
          <w:rFonts w:cs="Times New Roman"/>
          <w:b/>
          <w:bCs/>
          <w:color w:val="000000"/>
          <w:spacing w:val="-1"/>
          <w:sz w:val="60"/>
          <w:szCs w:val="60"/>
          <w:lang w:bidi="ar-SA"/>
        </w:rPr>
        <w:t>O</w:t>
      </w:r>
      <w:r w:rsidRPr="00EF2393">
        <w:rPr>
          <w:rFonts w:cs="Times New Roman"/>
          <w:b/>
          <w:bCs/>
          <w:color w:val="000000"/>
          <w:sz w:val="60"/>
          <w:szCs w:val="60"/>
          <w:lang w:bidi="ar-SA"/>
        </w:rPr>
        <w:t>ZAT /ZÁRÓDOLGOZAT</w:t>
      </w:r>
    </w:p>
    <w:p w14:paraId="609AF5B7" w14:textId="77777777" w:rsidR="00EF2393" w:rsidRPr="00EF2393" w:rsidRDefault="00EF2393" w:rsidP="00EF2393">
      <w:pPr>
        <w:widowControl w:val="0"/>
        <w:tabs>
          <w:tab w:val="center" w:pos="6804"/>
        </w:tabs>
        <w:autoSpaceDE w:val="0"/>
        <w:autoSpaceDN w:val="0"/>
        <w:adjustRightInd w:val="0"/>
        <w:spacing w:after="25" w:line="343" w:lineRule="exact"/>
        <w:ind w:firstLine="0"/>
        <w:rPr>
          <w:rFonts w:cs="Times New Roman"/>
          <w:b/>
          <w:bCs/>
          <w:color w:val="000000"/>
          <w:w w:val="102"/>
          <w:sz w:val="32"/>
          <w:szCs w:val="32"/>
          <w:lang w:bidi="ar-SA"/>
        </w:rPr>
      </w:pPr>
      <w:r w:rsidRPr="00EF2393">
        <w:rPr>
          <w:rFonts w:cs="Times New Roman"/>
          <w:b/>
          <w:bCs/>
          <w:color w:val="000000"/>
          <w:w w:val="102"/>
          <w:sz w:val="31"/>
          <w:szCs w:val="31"/>
          <w:lang w:bidi="ar-SA"/>
        </w:rPr>
        <w:tab/>
      </w:r>
      <w:r w:rsidRPr="00EF2393">
        <w:rPr>
          <w:rFonts w:cs="Times New Roman"/>
          <w:b/>
          <w:bCs/>
          <w:color w:val="000000"/>
          <w:w w:val="102"/>
          <w:sz w:val="32"/>
          <w:szCs w:val="32"/>
          <w:lang w:bidi="ar-SA"/>
        </w:rPr>
        <w:t>NÉV</w:t>
      </w:r>
    </w:p>
    <w:p w14:paraId="33D14DD7" w14:textId="77777777" w:rsidR="00EF2393" w:rsidRPr="00EF2393" w:rsidRDefault="00EF2393" w:rsidP="00EF2393">
      <w:pPr>
        <w:widowControl w:val="0"/>
        <w:tabs>
          <w:tab w:val="center" w:pos="6804"/>
        </w:tabs>
        <w:autoSpaceDE w:val="0"/>
        <w:autoSpaceDN w:val="0"/>
        <w:adjustRightInd w:val="0"/>
        <w:spacing w:after="855" w:line="343" w:lineRule="exact"/>
        <w:ind w:firstLine="0"/>
        <w:rPr>
          <w:rFonts w:cs="Times New Roman"/>
          <w:b/>
          <w:bCs/>
          <w:color w:val="000000"/>
          <w:w w:val="102"/>
          <w:sz w:val="32"/>
          <w:szCs w:val="32"/>
          <w:lang w:bidi="ar-SA"/>
        </w:rPr>
      </w:pPr>
      <w:r w:rsidRPr="00EF2393">
        <w:rPr>
          <w:rFonts w:cs="Times New Roman"/>
          <w:b/>
          <w:bCs/>
          <w:color w:val="000000"/>
          <w:w w:val="102"/>
          <w:sz w:val="32"/>
          <w:szCs w:val="32"/>
          <w:lang w:bidi="ar-SA"/>
        </w:rPr>
        <w:tab/>
        <w:t>sz</w:t>
      </w:r>
      <w:r w:rsidRPr="00EF2393">
        <w:rPr>
          <w:rFonts w:cs="Times New Roman"/>
          <w:b/>
          <w:bCs/>
          <w:color w:val="000000"/>
          <w:spacing w:val="4"/>
          <w:w w:val="102"/>
          <w:sz w:val="32"/>
          <w:szCs w:val="32"/>
          <w:lang w:bidi="ar-SA"/>
        </w:rPr>
        <w:t>a</w:t>
      </w:r>
      <w:r w:rsidRPr="00EF2393">
        <w:rPr>
          <w:rFonts w:cs="Times New Roman"/>
          <w:b/>
          <w:bCs/>
          <w:color w:val="000000"/>
          <w:w w:val="102"/>
          <w:sz w:val="32"/>
          <w:szCs w:val="32"/>
          <w:lang w:bidi="ar-SA"/>
        </w:rPr>
        <w:t>k</w:t>
      </w:r>
    </w:p>
    <w:p w14:paraId="7FA3FB35" w14:textId="77777777" w:rsidR="00EF2393" w:rsidRPr="00EF2393" w:rsidRDefault="00EF2393" w:rsidP="00EF2393">
      <w:pPr>
        <w:spacing w:after="160"/>
        <w:ind w:firstLine="0"/>
        <w:rPr>
          <w:rFonts w:cs="Times New Roman"/>
          <w:w w:val="102"/>
          <w:lang w:bidi="ar-SA"/>
        </w:rPr>
      </w:pPr>
    </w:p>
    <w:p w14:paraId="50E912BE" w14:textId="77777777" w:rsidR="00EF2393" w:rsidRPr="00EF2393" w:rsidRDefault="00EF2393" w:rsidP="00EF2393">
      <w:pPr>
        <w:spacing w:after="160"/>
        <w:ind w:firstLine="0"/>
        <w:rPr>
          <w:rFonts w:cs="Times New Roman"/>
          <w:w w:val="102"/>
          <w:lang w:bidi="ar-SA"/>
        </w:rPr>
      </w:pPr>
    </w:p>
    <w:p w14:paraId="1880F1D8" w14:textId="77777777" w:rsidR="00EF2393" w:rsidRPr="00EF2393" w:rsidRDefault="00EF2393" w:rsidP="00EF2393">
      <w:pPr>
        <w:widowControl w:val="0"/>
        <w:autoSpaceDE w:val="0"/>
        <w:autoSpaceDN w:val="0"/>
        <w:adjustRightInd w:val="0"/>
        <w:spacing w:after="24" w:line="343" w:lineRule="exact"/>
        <w:ind w:firstLine="0"/>
        <w:jc w:val="center"/>
        <w:rPr>
          <w:rFonts w:cs="Times New Roman"/>
          <w:b/>
          <w:bCs/>
          <w:color w:val="000000"/>
          <w:w w:val="99"/>
          <w:sz w:val="32"/>
          <w:szCs w:val="32"/>
          <w:lang w:bidi="ar-SA"/>
        </w:rPr>
      </w:pPr>
      <w:r w:rsidRPr="00EF2393">
        <w:rPr>
          <w:rFonts w:cs="Times New Roman"/>
          <w:b/>
          <w:bCs/>
          <w:color w:val="000000"/>
          <w:w w:val="102"/>
          <w:sz w:val="32"/>
          <w:szCs w:val="32"/>
          <w:lang w:bidi="ar-SA"/>
        </w:rPr>
        <w:t>Képzési hely</w:t>
      </w:r>
    </w:p>
    <w:p w14:paraId="25CAB7BF" w14:textId="77777777" w:rsidR="00EF2393" w:rsidRPr="00EF2393" w:rsidRDefault="00EF2393" w:rsidP="00EF2393">
      <w:pPr>
        <w:widowControl w:val="0"/>
        <w:autoSpaceDE w:val="0"/>
        <w:autoSpaceDN w:val="0"/>
        <w:adjustRightInd w:val="0"/>
        <w:spacing w:after="715" w:line="343" w:lineRule="exact"/>
        <w:ind w:firstLine="0"/>
        <w:jc w:val="center"/>
        <w:rPr>
          <w:rFonts w:cs="Times New Roman"/>
          <w:b/>
          <w:bCs/>
          <w:color w:val="000000"/>
          <w:w w:val="102"/>
          <w:sz w:val="32"/>
          <w:szCs w:val="32"/>
          <w:lang w:bidi="ar-SA"/>
        </w:rPr>
        <w:sectPr w:rsidR="00EF2393" w:rsidRPr="00EF2393" w:rsidSect="00BD72E1">
          <w:headerReference w:type="default" r:id="rId48"/>
          <w:pgSz w:w="11906" w:h="16838"/>
          <w:pgMar w:top="1417" w:right="1416" w:bottom="1134" w:left="1417" w:header="283" w:footer="283" w:gutter="0"/>
          <w:cols w:space="708"/>
          <w:docGrid w:linePitch="360"/>
        </w:sectPr>
      </w:pPr>
      <w:r w:rsidRPr="00EF2393">
        <w:rPr>
          <w:rFonts w:cs="Times New Roman"/>
          <w:b/>
          <w:bCs/>
          <w:color w:val="000000"/>
          <w:w w:val="102"/>
          <w:sz w:val="32"/>
          <w:szCs w:val="32"/>
          <w:lang w:bidi="ar-SA"/>
        </w:rPr>
        <w:t>év</w:t>
      </w:r>
    </w:p>
    <w:p w14:paraId="6CF7F0C7" w14:textId="77777777" w:rsidR="00EF2393" w:rsidRPr="00EF2393" w:rsidRDefault="00EF2393" w:rsidP="00EF2393">
      <w:pPr>
        <w:spacing w:after="240"/>
        <w:ind w:left="2126" w:firstLine="709"/>
        <w:jc w:val="right"/>
        <w:rPr>
          <w:rFonts w:eastAsia="Times New Roman" w:cs="Times New Roman"/>
          <w:b/>
          <w:bCs/>
          <w:sz w:val="20"/>
          <w:szCs w:val="20"/>
          <w:lang w:eastAsia="hu-HU" w:bidi="ar-SA"/>
        </w:rPr>
      </w:pPr>
      <w:r w:rsidRPr="00EF2393">
        <w:rPr>
          <w:rFonts w:eastAsia="Times New Roman" w:cs="Times New Roman"/>
          <w:b/>
          <w:bCs/>
          <w:sz w:val="20"/>
          <w:szCs w:val="20"/>
          <w:lang w:eastAsia="hu-HU" w:bidi="ar-SA"/>
        </w:rPr>
        <w:lastRenderedPageBreak/>
        <w:t>4. sz. függelék – Belső címlap (borító) minta</w:t>
      </w:r>
    </w:p>
    <w:p w14:paraId="7EDCECB0" w14:textId="77777777" w:rsidR="00EF2393" w:rsidRPr="00EF2393" w:rsidRDefault="00EF2393" w:rsidP="00EF2393">
      <w:pPr>
        <w:spacing w:after="240"/>
        <w:ind w:left="2126" w:firstLine="709"/>
        <w:jc w:val="right"/>
        <w:rPr>
          <w:rFonts w:eastAsia="Times New Roman" w:cs="Times New Roman"/>
          <w:b/>
          <w:bCs/>
          <w:sz w:val="20"/>
          <w:szCs w:val="20"/>
          <w:lang w:eastAsia="hu-HU" w:bidi="ar-SA"/>
        </w:rPr>
      </w:pPr>
    </w:p>
    <w:p w14:paraId="7C711970" w14:textId="77777777" w:rsidR="00EF2393" w:rsidRPr="00EF2393" w:rsidRDefault="00EF2393" w:rsidP="00EF2393">
      <w:pPr>
        <w:spacing w:after="160"/>
        <w:ind w:firstLine="0"/>
        <w:jc w:val="center"/>
        <w:rPr>
          <w:rFonts w:cs="Times New Roman"/>
          <w:b/>
          <w:bCs/>
          <w:w w:val="104"/>
          <w:sz w:val="36"/>
          <w:szCs w:val="36"/>
          <w:lang w:bidi="ar-SA"/>
        </w:rPr>
      </w:pPr>
      <w:r w:rsidRPr="00EF2393">
        <w:rPr>
          <w:rFonts w:cs="Times New Roman"/>
          <w:noProof/>
          <w:lang w:eastAsia="hu-HU" w:bidi="ar-SA"/>
        </w:rPr>
        <w:drawing>
          <wp:inline distT="0" distB="0" distL="0" distR="0" wp14:anchorId="18685431" wp14:editId="75729FC2">
            <wp:extent cx="1886857" cy="963020"/>
            <wp:effectExtent l="0" t="0" r="0" b="889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0597" cy="970033"/>
                    </a:xfrm>
                    <a:prstGeom prst="rect">
                      <a:avLst/>
                    </a:prstGeom>
                    <a:noFill/>
                    <a:ln>
                      <a:noFill/>
                    </a:ln>
                  </pic:spPr>
                </pic:pic>
              </a:graphicData>
            </a:graphic>
          </wp:inline>
        </w:drawing>
      </w:r>
    </w:p>
    <w:p w14:paraId="19E9E77C" w14:textId="77777777" w:rsidR="00EF2393" w:rsidRPr="00EF2393" w:rsidRDefault="00EF2393" w:rsidP="00EF2393">
      <w:pPr>
        <w:spacing w:after="160"/>
        <w:ind w:firstLine="0"/>
        <w:rPr>
          <w:rFonts w:cs="Times New Roman"/>
          <w:w w:val="104"/>
          <w:lang w:bidi="ar-SA"/>
        </w:rPr>
      </w:pPr>
    </w:p>
    <w:p w14:paraId="3D623506" w14:textId="77777777" w:rsidR="00EF2393" w:rsidRPr="00EF2393" w:rsidRDefault="00EF2393" w:rsidP="00EF2393">
      <w:pPr>
        <w:spacing w:after="160"/>
        <w:ind w:firstLine="0"/>
        <w:jc w:val="center"/>
        <w:rPr>
          <w:rFonts w:cs="Times New Roman"/>
          <w:b/>
          <w:bCs/>
          <w:w w:val="104"/>
          <w:sz w:val="36"/>
          <w:szCs w:val="36"/>
          <w:lang w:bidi="ar-SA"/>
        </w:rPr>
      </w:pPr>
      <w:r w:rsidRPr="00EF2393">
        <w:rPr>
          <w:rFonts w:cs="Times New Roman"/>
          <w:b/>
          <w:bCs/>
          <w:w w:val="104"/>
          <w:sz w:val="36"/>
          <w:szCs w:val="36"/>
          <w:lang w:bidi="ar-SA"/>
        </w:rPr>
        <w:t>Magyar Agrár- és Élettudományi Egyetem</w:t>
      </w:r>
    </w:p>
    <w:p w14:paraId="7B98EAC3" w14:textId="77777777" w:rsidR="00EF2393" w:rsidRPr="00EF2393" w:rsidRDefault="00EF2393" w:rsidP="00EF2393">
      <w:pPr>
        <w:spacing w:after="160"/>
        <w:ind w:firstLine="0"/>
        <w:jc w:val="center"/>
        <w:rPr>
          <w:rFonts w:cs="Times New Roman"/>
          <w:b/>
          <w:bCs/>
          <w:w w:val="104"/>
          <w:sz w:val="36"/>
          <w:szCs w:val="36"/>
          <w:lang w:bidi="ar-SA"/>
        </w:rPr>
      </w:pPr>
      <w:r w:rsidRPr="00EF2393">
        <w:rPr>
          <w:rFonts w:cs="Times New Roman"/>
          <w:b/>
          <w:bCs/>
          <w:w w:val="104"/>
          <w:sz w:val="36"/>
          <w:szCs w:val="36"/>
          <w:lang w:bidi="ar-SA"/>
        </w:rPr>
        <w:t>….. Campus</w:t>
      </w:r>
    </w:p>
    <w:p w14:paraId="347334E6" w14:textId="77777777" w:rsidR="00EF2393" w:rsidRPr="00EF2393" w:rsidRDefault="00EF2393" w:rsidP="00EF2393">
      <w:pPr>
        <w:spacing w:after="160"/>
        <w:ind w:firstLine="0"/>
        <w:jc w:val="center"/>
        <w:rPr>
          <w:rFonts w:cs="Times New Roman"/>
          <w:b/>
          <w:bCs/>
          <w:w w:val="104"/>
          <w:sz w:val="36"/>
          <w:szCs w:val="36"/>
          <w:lang w:bidi="ar-SA"/>
        </w:rPr>
      </w:pPr>
      <w:r w:rsidRPr="00EF2393">
        <w:rPr>
          <w:rFonts w:cs="Times New Roman"/>
          <w:b/>
          <w:bCs/>
          <w:w w:val="104"/>
          <w:sz w:val="36"/>
          <w:szCs w:val="36"/>
          <w:lang w:bidi="ar-SA"/>
        </w:rPr>
        <w:t>…… Szak</w:t>
      </w:r>
    </w:p>
    <w:p w14:paraId="42C13159" w14:textId="77777777" w:rsidR="00EF2393" w:rsidRPr="00EF2393" w:rsidRDefault="00EF2393" w:rsidP="00EF2393">
      <w:pPr>
        <w:spacing w:after="160"/>
        <w:ind w:firstLine="0"/>
        <w:rPr>
          <w:rFonts w:cs="Times New Roman"/>
          <w:w w:val="104"/>
          <w:lang w:bidi="ar-SA"/>
        </w:rPr>
      </w:pPr>
    </w:p>
    <w:p w14:paraId="088EFC5A" w14:textId="77777777" w:rsidR="00EF2393" w:rsidRPr="00EF2393" w:rsidRDefault="00EF2393" w:rsidP="00EF2393">
      <w:pPr>
        <w:spacing w:after="160"/>
        <w:ind w:firstLine="0"/>
        <w:rPr>
          <w:rFonts w:cs="Times New Roman"/>
          <w:w w:val="104"/>
          <w:lang w:bidi="ar-SA"/>
        </w:rPr>
      </w:pPr>
    </w:p>
    <w:p w14:paraId="7073B413" w14:textId="77777777" w:rsidR="00EF2393" w:rsidRPr="00EF2393" w:rsidRDefault="00EF2393" w:rsidP="00EF2393">
      <w:pPr>
        <w:spacing w:after="160"/>
        <w:ind w:firstLine="0"/>
        <w:rPr>
          <w:rFonts w:cs="Times New Roman"/>
          <w:w w:val="104"/>
          <w:lang w:bidi="ar-SA"/>
        </w:rPr>
      </w:pPr>
    </w:p>
    <w:p w14:paraId="21D043A0" w14:textId="77777777" w:rsidR="00EF2393" w:rsidRPr="00EF2393" w:rsidRDefault="00EF2393" w:rsidP="00EF2393">
      <w:pPr>
        <w:spacing w:after="160"/>
        <w:ind w:firstLine="0"/>
        <w:jc w:val="center"/>
        <w:rPr>
          <w:rFonts w:cs="Times New Roman"/>
          <w:b/>
          <w:bCs/>
          <w:w w:val="104"/>
          <w:sz w:val="32"/>
          <w:szCs w:val="32"/>
          <w:lang w:bidi="ar-SA"/>
        </w:rPr>
      </w:pPr>
      <w:r w:rsidRPr="00EF2393">
        <w:rPr>
          <w:rFonts w:cs="Times New Roman"/>
          <w:b/>
          <w:bCs/>
          <w:w w:val="104"/>
          <w:sz w:val="32"/>
          <w:szCs w:val="32"/>
          <w:lang w:bidi="ar-SA"/>
        </w:rPr>
        <w:t>A DOLGOZAT CÍME</w:t>
      </w:r>
    </w:p>
    <w:p w14:paraId="4DBF1B61" w14:textId="77777777" w:rsidR="00EF2393" w:rsidRPr="00EF2393" w:rsidRDefault="00EF2393" w:rsidP="00EF2393">
      <w:pPr>
        <w:spacing w:after="160"/>
        <w:ind w:firstLine="0"/>
        <w:rPr>
          <w:rFonts w:cs="Times New Roman"/>
          <w:lang w:bidi="ar-SA"/>
        </w:rPr>
      </w:pPr>
    </w:p>
    <w:p w14:paraId="378A324E" w14:textId="77777777" w:rsidR="00EF2393" w:rsidRPr="00EF2393" w:rsidRDefault="00EF2393" w:rsidP="00EF2393">
      <w:pPr>
        <w:spacing w:after="160"/>
        <w:ind w:firstLine="0"/>
        <w:rPr>
          <w:rFonts w:cs="Times New Roman"/>
          <w:lang w:bidi="ar-SA"/>
        </w:rPr>
      </w:pPr>
    </w:p>
    <w:p w14:paraId="4BB89A8D" w14:textId="77777777" w:rsidR="00EF2393" w:rsidRPr="00EF2393" w:rsidRDefault="00EF2393" w:rsidP="00EF2393">
      <w:pPr>
        <w:spacing w:after="160"/>
        <w:ind w:firstLine="0"/>
        <w:rPr>
          <w:rFonts w:cs="Times New Roman"/>
          <w:lang w:bidi="ar-SA"/>
        </w:rPr>
      </w:pPr>
    </w:p>
    <w:p w14:paraId="040DE041" w14:textId="77777777" w:rsidR="00EF2393" w:rsidRPr="00EF2393" w:rsidRDefault="00EF2393" w:rsidP="00EF2393">
      <w:pPr>
        <w:tabs>
          <w:tab w:val="left" w:pos="4111"/>
          <w:tab w:val="left" w:pos="6237"/>
        </w:tabs>
        <w:spacing w:after="160"/>
        <w:ind w:firstLine="0"/>
        <w:jc w:val="both"/>
        <w:rPr>
          <w:rFonts w:cs="Times New Roman"/>
          <w:lang w:bidi="ar-SA"/>
        </w:rPr>
      </w:pPr>
      <w:r w:rsidRPr="00EF2393">
        <w:rPr>
          <w:rFonts w:cs="Times New Roman"/>
          <w:b/>
          <w:bCs/>
          <w:lang w:bidi="ar-SA"/>
        </w:rPr>
        <w:tab/>
        <w:t xml:space="preserve">Belső konzulens: </w:t>
      </w:r>
      <w:r w:rsidRPr="00EF2393">
        <w:rPr>
          <w:rFonts w:cs="Times New Roman"/>
          <w:b/>
          <w:bCs/>
          <w:lang w:bidi="ar-SA"/>
        </w:rPr>
        <w:tab/>
      </w:r>
      <w:r w:rsidRPr="00EF2393">
        <w:rPr>
          <w:rFonts w:cs="Times New Roman"/>
          <w:lang w:bidi="ar-SA"/>
        </w:rPr>
        <w:t>Név</w:t>
      </w:r>
    </w:p>
    <w:p w14:paraId="2360C69A" w14:textId="77777777" w:rsidR="00EF2393" w:rsidRPr="00EF2393" w:rsidRDefault="00EF2393" w:rsidP="00EF2393">
      <w:pPr>
        <w:tabs>
          <w:tab w:val="left" w:pos="4111"/>
          <w:tab w:val="left" w:pos="6237"/>
        </w:tabs>
        <w:spacing w:after="160"/>
        <w:ind w:firstLine="0"/>
        <w:jc w:val="both"/>
        <w:rPr>
          <w:rFonts w:cs="Times New Roman"/>
          <w:b/>
          <w:bCs/>
          <w:lang w:bidi="ar-SA"/>
        </w:rPr>
      </w:pPr>
      <w:r w:rsidRPr="00EF2393">
        <w:rPr>
          <w:rFonts w:cs="Times New Roman"/>
          <w:lang w:bidi="ar-SA"/>
        </w:rPr>
        <w:tab/>
      </w:r>
      <w:r w:rsidRPr="00EF2393">
        <w:rPr>
          <w:rFonts w:cs="Times New Roman"/>
          <w:lang w:bidi="ar-SA"/>
        </w:rPr>
        <w:tab/>
        <w:t>beosztás</w:t>
      </w:r>
    </w:p>
    <w:p w14:paraId="52AFC322" w14:textId="77777777" w:rsidR="00EF2393" w:rsidRPr="00EF2393" w:rsidRDefault="00EF2393" w:rsidP="00EF2393">
      <w:pPr>
        <w:tabs>
          <w:tab w:val="left" w:pos="4111"/>
          <w:tab w:val="left" w:pos="5670"/>
          <w:tab w:val="left" w:pos="6237"/>
        </w:tabs>
        <w:spacing w:after="160"/>
        <w:ind w:firstLine="0"/>
        <w:jc w:val="both"/>
        <w:rPr>
          <w:rFonts w:cs="Times New Roman"/>
          <w:b/>
          <w:bCs/>
          <w:lang w:bidi="ar-SA"/>
        </w:rPr>
      </w:pPr>
      <w:r w:rsidRPr="00EF2393">
        <w:rPr>
          <w:rFonts w:cs="Times New Roman"/>
          <w:b/>
          <w:bCs/>
          <w:lang w:bidi="ar-SA"/>
        </w:rPr>
        <w:tab/>
        <w:t xml:space="preserve">Külső konzulens: </w:t>
      </w:r>
      <w:r w:rsidRPr="00EF2393">
        <w:rPr>
          <w:rFonts w:cs="Times New Roman"/>
          <w:b/>
          <w:bCs/>
          <w:lang w:bidi="ar-SA"/>
        </w:rPr>
        <w:tab/>
      </w:r>
      <w:r w:rsidRPr="00EF2393">
        <w:rPr>
          <w:rFonts w:cs="Times New Roman"/>
          <w:lang w:bidi="ar-SA"/>
        </w:rPr>
        <w:t>Név</w:t>
      </w:r>
    </w:p>
    <w:p w14:paraId="3BDDCA3D" w14:textId="77777777" w:rsidR="00EF2393" w:rsidRPr="00EF2393" w:rsidRDefault="00EF2393" w:rsidP="00EF2393">
      <w:pPr>
        <w:tabs>
          <w:tab w:val="left" w:pos="4111"/>
          <w:tab w:val="left" w:pos="5670"/>
          <w:tab w:val="left" w:pos="6237"/>
        </w:tabs>
        <w:spacing w:after="160"/>
        <w:ind w:firstLine="0"/>
        <w:jc w:val="both"/>
        <w:rPr>
          <w:rFonts w:cs="Times New Roman"/>
          <w:lang w:bidi="ar-SA"/>
        </w:rPr>
      </w:pPr>
      <w:r w:rsidRPr="00EF2393">
        <w:rPr>
          <w:rFonts w:cs="Times New Roman"/>
          <w:b/>
          <w:bCs/>
          <w:lang w:bidi="ar-SA"/>
        </w:rPr>
        <w:tab/>
      </w:r>
      <w:r w:rsidRPr="00EF2393">
        <w:rPr>
          <w:rFonts w:cs="Times New Roman"/>
          <w:b/>
          <w:bCs/>
          <w:lang w:bidi="ar-SA"/>
        </w:rPr>
        <w:tab/>
      </w:r>
      <w:r w:rsidRPr="00EF2393">
        <w:rPr>
          <w:rFonts w:cs="Times New Roman"/>
          <w:b/>
          <w:bCs/>
          <w:lang w:bidi="ar-SA"/>
        </w:rPr>
        <w:tab/>
      </w:r>
      <w:r w:rsidRPr="00EF2393">
        <w:rPr>
          <w:rFonts w:cs="Times New Roman"/>
          <w:lang w:bidi="ar-SA"/>
        </w:rPr>
        <w:t>beosztás</w:t>
      </w:r>
    </w:p>
    <w:p w14:paraId="46A46CA9" w14:textId="77777777" w:rsidR="00EF2393" w:rsidRPr="00EF2393" w:rsidRDefault="00EF2393" w:rsidP="00EF2393">
      <w:pPr>
        <w:widowControl w:val="0"/>
        <w:tabs>
          <w:tab w:val="left" w:pos="4111"/>
          <w:tab w:val="left" w:pos="6237"/>
        </w:tabs>
        <w:autoSpaceDE w:val="0"/>
        <w:autoSpaceDN w:val="0"/>
        <w:adjustRightInd w:val="0"/>
        <w:spacing w:after="160" w:line="309" w:lineRule="exact"/>
        <w:ind w:firstLine="0"/>
        <w:rPr>
          <w:rFonts w:cs="Times New Roman"/>
          <w:lang w:bidi="ar-SA"/>
        </w:rPr>
      </w:pPr>
      <w:r w:rsidRPr="00EF2393">
        <w:rPr>
          <w:rFonts w:cs="Times New Roman"/>
          <w:b/>
          <w:bCs/>
          <w:lang w:bidi="ar-SA"/>
        </w:rPr>
        <w:tab/>
        <w:t>Készítette:</w:t>
      </w:r>
      <w:r w:rsidRPr="00EF2393">
        <w:rPr>
          <w:rFonts w:cs="Times New Roman"/>
          <w:b/>
          <w:bCs/>
          <w:lang w:bidi="ar-SA"/>
        </w:rPr>
        <w:tab/>
        <w:t>Név</w:t>
      </w:r>
    </w:p>
    <w:p w14:paraId="2CE97BD1" w14:textId="77777777" w:rsidR="00EF2393" w:rsidRPr="00EF2393" w:rsidRDefault="00EF2393" w:rsidP="00EF2393">
      <w:pPr>
        <w:widowControl w:val="0"/>
        <w:tabs>
          <w:tab w:val="left" w:pos="4111"/>
          <w:tab w:val="left" w:pos="6237"/>
        </w:tabs>
        <w:autoSpaceDE w:val="0"/>
        <w:autoSpaceDN w:val="0"/>
        <w:adjustRightInd w:val="0"/>
        <w:spacing w:after="160"/>
        <w:ind w:firstLine="0"/>
        <w:rPr>
          <w:rFonts w:cs="Times New Roman"/>
          <w:color w:val="000000"/>
          <w:w w:val="97"/>
          <w:szCs w:val="28"/>
          <w:lang w:bidi="ar-SA"/>
        </w:rPr>
      </w:pPr>
      <w:r w:rsidRPr="00EF2393">
        <w:rPr>
          <w:rFonts w:cs="Times New Roman"/>
          <w:color w:val="000000"/>
          <w:sz w:val="28"/>
          <w:szCs w:val="28"/>
          <w:lang w:bidi="ar-SA"/>
        </w:rPr>
        <w:tab/>
      </w:r>
      <w:r w:rsidRPr="00EF2393">
        <w:rPr>
          <w:rFonts w:cs="Times New Roman"/>
          <w:color w:val="000000"/>
          <w:sz w:val="28"/>
          <w:szCs w:val="28"/>
          <w:lang w:bidi="ar-SA"/>
        </w:rPr>
        <w:tab/>
      </w:r>
      <w:r w:rsidRPr="00EF2393">
        <w:rPr>
          <w:rFonts w:cs="Times New Roman"/>
          <w:color w:val="000000"/>
          <w:szCs w:val="28"/>
          <w:lang w:bidi="ar-SA"/>
        </w:rPr>
        <w:t>neptun</w:t>
      </w:r>
      <w:r w:rsidRPr="00EF2393">
        <w:rPr>
          <w:rFonts w:cs="Times New Roman"/>
          <w:color w:val="000000"/>
          <w:spacing w:val="-1"/>
          <w:szCs w:val="28"/>
          <w:lang w:bidi="ar-SA"/>
        </w:rPr>
        <w:t xml:space="preserve"> </w:t>
      </w:r>
      <w:r w:rsidRPr="00EF2393">
        <w:rPr>
          <w:rFonts w:cs="Times New Roman"/>
          <w:color w:val="000000"/>
          <w:szCs w:val="28"/>
          <w:lang w:bidi="ar-SA"/>
        </w:rPr>
        <w:t>kód</w:t>
      </w:r>
      <w:r w:rsidRPr="00EF2393">
        <w:rPr>
          <w:rFonts w:cs="Times New Roman"/>
          <w:color w:val="000000"/>
          <w:w w:val="97"/>
          <w:szCs w:val="28"/>
          <w:lang w:bidi="ar-SA"/>
        </w:rPr>
        <w:t xml:space="preserve"> </w:t>
      </w:r>
    </w:p>
    <w:p w14:paraId="143FD466" w14:textId="77777777" w:rsidR="00EF2393" w:rsidRPr="00EF2393" w:rsidRDefault="00EF2393" w:rsidP="00EF2393">
      <w:pPr>
        <w:widowControl w:val="0"/>
        <w:tabs>
          <w:tab w:val="left" w:pos="4111"/>
          <w:tab w:val="left" w:pos="6237"/>
        </w:tabs>
        <w:autoSpaceDE w:val="0"/>
        <w:autoSpaceDN w:val="0"/>
        <w:adjustRightInd w:val="0"/>
        <w:spacing w:after="160"/>
        <w:ind w:firstLine="0"/>
        <w:rPr>
          <w:rFonts w:cs="Times New Roman"/>
          <w:color w:val="000000"/>
          <w:szCs w:val="28"/>
          <w:lang w:bidi="ar-SA"/>
        </w:rPr>
      </w:pPr>
      <w:r w:rsidRPr="00EF2393">
        <w:rPr>
          <w:rFonts w:cs="Times New Roman"/>
          <w:color w:val="000000"/>
          <w:szCs w:val="28"/>
          <w:lang w:bidi="ar-SA"/>
        </w:rPr>
        <w:tab/>
      </w:r>
      <w:r w:rsidRPr="00EF2393">
        <w:rPr>
          <w:rFonts w:cs="Times New Roman"/>
          <w:color w:val="000000"/>
          <w:szCs w:val="28"/>
          <w:lang w:bidi="ar-SA"/>
        </w:rPr>
        <w:tab/>
        <w:t>tagozat (napp</w:t>
      </w:r>
      <w:r w:rsidRPr="00EF2393">
        <w:rPr>
          <w:rFonts w:cs="Times New Roman"/>
          <w:color w:val="000000"/>
          <w:spacing w:val="-1"/>
          <w:szCs w:val="28"/>
          <w:lang w:bidi="ar-SA"/>
        </w:rPr>
        <w:t>a</w:t>
      </w:r>
      <w:r w:rsidRPr="00EF2393">
        <w:rPr>
          <w:rFonts w:cs="Times New Roman"/>
          <w:color w:val="000000"/>
          <w:spacing w:val="-2"/>
          <w:szCs w:val="28"/>
          <w:lang w:bidi="ar-SA"/>
        </w:rPr>
        <w:t>l</w:t>
      </w:r>
      <w:r w:rsidRPr="00EF2393">
        <w:rPr>
          <w:rFonts w:cs="Times New Roman"/>
          <w:color w:val="000000"/>
          <w:szCs w:val="28"/>
          <w:lang w:bidi="ar-SA"/>
        </w:rPr>
        <w:t>i, levelez</w:t>
      </w:r>
      <w:r w:rsidRPr="00EF2393">
        <w:rPr>
          <w:rFonts w:cs="Times New Roman"/>
          <w:color w:val="000000"/>
          <w:spacing w:val="1"/>
          <w:szCs w:val="28"/>
          <w:lang w:bidi="ar-SA"/>
        </w:rPr>
        <w:t>ő</w:t>
      </w:r>
      <w:r w:rsidRPr="00EF2393">
        <w:rPr>
          <w:rFonts w:cs="Times New Roman"/>
          <w:color w:val="000000"/>
          <w:szCs w:val="28"/>
          <w:lang w:bidi="ar-SA"/>
        </w:rPr>
        <w:t>)</w:t>
      </w:r>
    </w:p>
    <w:p w14:paraId="6FC40DDD" w14:textId="77777777" w:rsidR="00EF2393" w:rsidRPr="00EF2393" w:rsidRDefault="00EF2393" w:rsidP="00EF2393">
      <w:pPr>
        <w:widowControl w:val="0"/>
        <w:tabs>
          <w:tab w:val="left" w:pos="4111"/>
          <w:tab w:val="left" w:pos="6237"/>
        </w:tabs>
        <w:autoSpaceDE w:val="0"/>
        <w:autoSpaceDN w:val="0"/>
        <w:adjustRightInd w:val="0"/>
        <w:ind w:firstLine="0"/>
        <w:rPr>
          <w:rFonts w:cs="Times New Roman"/>
          <w:b/>
          <w:color w:val="000000"/>
          <w:szCs w:val="28"/>
          <w:lang w:bidi="ar-SA"/>
        </w:rPr>
      </w:pPr>
      <w:r w:rsidRPr="00EF2393">
        <w:rPr>
          <w:rFonts w:cs="Times New Roman"/>
          <w:color w:val="000000"/>
          <w:szCs w:val="28"/>
          <w:lang w:bidi="ar-SA"/>
        </w:rPr>
        <w:tab/>
      </w:r>
      <w:r w:rsidRPr="00EF2393">
        <w:rPr>
          <w:rFonts w:cs="Times New Roman"/>
          <w:b/>
          <w:color w:val="000000"/>
          <w:szCs w:val="28"/>
          <w:lang w:bidi="ar-SA"/>
        </w:rPr>
        <w:t>Intézet/Tanszék:</w:t>
      </w:r>
    </w:p>
    <w:p w14:paraId="4F54DC0F" w14:textId="77777777" w:rsidR="00EF2393" w:rsidRPr="00EF2393" w:rsidRDefault="00EF2393" w:rsidP="00EF2393">
      <w:pPr>
        <w:spacing w:after="160"/>
        <w:ind w:firstLine="0"/>
        <w:rPr>
          <w:rFonts w:cs="Times New Roman"/>
          <w:lang w:bidi="ar-SA"/>
        </w:rPr>
      </w:pPr>
    </w:p>
    <w:p w14:paraId="058B0032" w14:textId="77777777" w:rsidR="00EF2393" w:rsidRPr="00EF2393" w:rsidRDefault="00EF2393" w:rsidP="00EF2393">
      <w:pPr>
        <w:spacing w:after="160"/>
        <w:ind w:firstLine="0"/>
        <w:rPr>
          <w:rFonts w:cs="Times New Roman"/>
          <w:lang w:bidi="ar-SA"/>
        </w:rPr>
      </w:pPr>
    </w:p>
    <w:p w14:paraId="40934259" w14:textId="77777777" w:rsidR="00EF2393" w:rsidRPr="00EF2393" w:rsidRDefault="00EF2393" w:rsidP="00EF2393">
      <w:pPr>
        <w:spacing w:after="160"/>
        <w:ind w:firstLine="0"/>
        <w:rPr>
          <w:rFonts w:cs="Times New Roman"/>
          <w:lang w:bidi="ar-SA"/>
        </w:rPr>
      </w:pPr>
    </w:p>
    <w:p w14:paraId="6C653568" w14:textId="77777777" w:rsidR="00EF2393" w:rsidRPr="00EF2393" w:rsidRDefault="00EF2393" w:rsidP="00EF2393">
      <w:pPr>
        <w:spacing w:after="160"/>
        <w:ind w:firstLine="0"/>
        <w:rPr>
          <w:rFonts w:cs="Times New Roman"/>
          <w:lang w:bidi="ar-SA"/>
        </w:rPr>
      </w:pPr>
    </w:p>
    <w:p w14:paraId="01BED843" w14:textId="77777777" w:rsidR="00EF2393" w:rsidRPr="00EF2393" w:rsidRDefault="00EF2393" w:rsidP="00EF2393">
      <w:pPr>
        <w:spacing w:after="160"/>
        <w:ind w:firstLine="0"/>
        <w:rPr>
          <w:rFonts w:cs="Times New Roman"/>
          <w:lang w:bidi="ar-SA"/>
        </w:rPr>
      </w:pPr>
    </w:p>
    <w:p w14:paraId="117B3106" w14:textId="77777777" w:rsidR="00EF2393" w:rsidRPr="00EF2393" w:rsidRDefault="00EF2393" w:rsidP="00EF2393">
      <w:pPr>
        <w:widowControl w:val="0"/>
        <w:autoSpaceDE w:val="0"/>
        <w:autoSpaceDN w:val="0"/>
        <w:adjustRightInd w:val="0"/>
        <w:spacing w:after="24" w:line="343" w:lineRule="exact"/>
        <w:ind w:firstLine="0"/>
        <w:jc w:val="center"/>
        <w:rPr>
          <w:rFonts w:cs="Times New Roman"/>
          <w:b/>
          <w:bCs/>
          <w:color w:val="000000"/>
          <w:w w:val="99"/>
          <w:sz w:val="32"/>
          <w:szCs w:val="32"/>
          <w:lang w:bidi="ar-SA"/>
        </w:rPr>
      </w:pPr>
      <w:r w:rsidRPr="00EF2393">
        <w:rPr>
          <w:rFonts w:cs="Times New Roman"/>
          <w:b/>
          <w:bCs/>
          <w:color w:val="000000"/>
          <w:w w:val="102"/>
          <w:sz w:val="32"/>
          <w:szCs w:val="32"/>
          <w:lang w:bidi="ar-SA"/>
        </w:rPr>
        <w:t>Képzési hely</w:t>
      </w:r>
    </w:p>
    <w:p w14:paraId="3E146CE1" w14:textId="77777777" w:rsidR="00EF2393" w:rsidRPr="00EF2393" w:rsidRDefault="00EF2393" w:rsidP="00EF2393">
      <w:pPr>
        <w:widowControl w:val="0"/>
        <w:autoSpaceDE w:val="0"/>
        <w:autoSpaceDN w:val="0"/>
        <w:adjustRightInd w:val="0"/>
        <w:spacing w:after="715" w:line="343" w:lineRule="exact"/>
        <w:ind w:firstLine="0"/>
        <w:jc w:val="center"/>
        <w:rPr>
          <w:rFonts w:cs="Times New Roman"/>
          <w:b/>
          <w:bCs/>
          <w:color w:val="000000"/>
          <w:w w:val="102"/>
          <w:sz w:val="32"/>
          <w:szCs w:val="32"/>
          <w:lang w:bidi="ar-SA"/>
        </w:rPr>
        <w:sectPr w:rsidR="00EF2393" w:rsidRPr="00EF2393" w:rsidSect="00BD72E1">
          <w:headerReference w:type="default" r:id="rId49"/>
          <w:pgSz w:w="11906" w:h="16838"/>
          <w:pgMar w:top="1417" w:right="1416" w:bottom="1134" w:left="1417" w:header="283" w:footer="283" w:gutter="0"/>
          <w:cols w:space="708"/>
          <w:docGrid w:linePitch="360"/>
        </w:sectPr>
      </w:pPr>
      <w:r w:rsidRPr="00EF2393">
        <w:rPr>
          <w:rFonts w:cs="Times New Roman"/>
          <w:b/>
          <w:bCs/>
          <w:color w:val="000000"/>
          <w:w w:val="102"/>
          <w:sz w:val="32"/>
          <w:szCs w:val="32"/>
          <w:lang w:bidi="ar-SA"/>
        </w:rPr>
        <w:t>év</w:t>
      </w:r>
    </w:p>
    <w:p w14:paraId="30A1B8F9" w14:textId="77777777" w:rsidR="00EF2393" w:rsidRPr="00960B63" w:rsidRDefault="00EF2393" w:rsidP="00EF2393">
      <w:pPr>
        <w:pStyle w:val="fggelk"/>
        <w:spacing w:after="0" w:line="276" w:lineRule="auto"/>
        <w:rPr>
          <w:bCs/>
          <w:i w:val="0"/>
          <w:sz w:val="20"/>
          <w:szCs w:val="20"/>
        </w:rPr>
      </w:pPr>
      <w:r>
        <w:rPr>
          <w:rStyle w:val="Kiemels2"/>
          <w:sz w:val="20"/>
          <w:szCs w:val="20"/>
        </w:rPr>
        <w:lastRenderedPageBreak/>
        <w:t>5</w:t>
      </w:r>
      <w:r w:rsidRPr="001543E3">
        <w:rPr>
          <w:rStyle w:val="Kiemels2"/>
          <w:sz w:val="20"/>
          <w:szCs w:val="20"/>
        </w:rPr>
        <w:t xml:space="preserve">. sz. </w:t>
      </w:r>
      <w:r w:rsidRPr="00B840CE">
        <w:rPr>
          <w:rStyle w:val="Kiemels2"/>
          <w:sz w:val="20"/>
          <w:szCs w:val="20"/>
        </w:rPr>
        <w:t xml:space="preserve">függelék – </w:t>
      </w:r>
      <w:r>
        <w:rPr>
          <w:rStyle w:val="Kiemels2"/>
          <w:sz w:val="20"/>
          <w:szCs w:val="20"/>
        </w:rPr>
        <w:t>Hallgatói és konzulensi nyilatkozat minta</w:t>
      </w:r>
    </w:p>
    <w:p w14:paraId="4741FC01" w14:textId="77777777" w:rsidR="00EF2393" w:rsidRPr="00960B63" w:rsidRDefault="00EF2393" w:rsidP="00EF2393">
      <w:pPr>
        <w:spacing w:line="276" w:lineRule="auto"/>
      </w:pPr>
    </w:p>
    <w:p w14:paraId="496D7A25" w14:textId="77777777" w:rsidR="00EF2393" w:rsidRDefault="00EF2393" w:rsidP="00EF2393">
      <w:pPr>
        <w:spacing w:line="276" w:lineRule="auto"/>
        <w:rPr>
          <w:shd w:val="clear" w:color="auto" w:fill="FFFFFF"/>
        </w:rPr>
      </w:pPr>
    </w:p>
    <w:p w14:paraId="07F3B7BC" w14:textId="77777777" w:rsidR="00EF2393" w:rsidRPr="0059576F" w:rsidRDefault="00EF2393" w:rsidP="00EF2393">
      <w:pPr>
        <w:shd w:val="clear" w:color="auto" w:fill="FFFFFF"/>
        <w:spacing w:line="276" w:lineRule="auto"/>
        <w:jc w:val="center"/>
        <w:rPr>
          <w:color w:val="000000"/>
          <w:szCs w:val="24"/>
          <w:shd w:val="clear" w:color="auto" w:fill="FFFFFF"/>
        </w:rPr>
      </w:pPr>
      <w:r w:rsidRPr="0059576F">
        <w:rPr>
          <w:b/>
          <w:color w:val="000000"/>
          <w:szCs w:val="24"/>
          <w:shd w:val="clear" w:color="auto" w:fill="FFFFFF"/>
        </w:rPr>
        <w:t>NYILATKOZAT</w:t>
      </w:r>
    </w:p>
    <w:p w14:paraId="2BDC560E" w14:textId="77777777" w:rsidR="00EF2393" w:rsidRPr="0059576F" w:rsidRDefault="00EF2393" w:rsidP="00EF2393">
      <w:pPr>
        <w:shd w:val="clear" w:color="auto" w:fill="FFFFFF"/>
        <w:spacing w:line="276" w:lineRule="auto"/>
        <w:jc w:val="both"/>
        <w:rPr>
          <w:color w:val="000000"/>
          <w:szCs w:val="24"/>
          <w:shd w:val="clear" w:color="auto" w:fill="FFFFFF"/>
        </w:rPr>
      </w:pPr>
    </w:p>
    <w:p w14:paraId="3EDE17C0" w14:textId="77777777" w:rsidR="00EF2393" w:rsidRPr="0059576F" w:rsidRDefault="00EF2393" w:rsidP="00EF2393">
      <w:pPr>
        <w:shd w:val="clear" w:color="auto" w:fill="FFFFFF"/>
        <w:spacing w:line="276" w:lineRule="auto"/>
        <w:jc w:val="both"/>
        <w:rPr>
          <w:color w:val="000000"/>
          <w:szCs w:val="24"/>
          <w:shd w:val="clear" w:color="auto" w:fill="FFFFFF"/>
        </w:rPr>
      </w:pPr>
    </w:p>
    <w:p w14:paraId="6941F139" w14:textId="77777777" w:rsidR="00EF2393" w:rsidRPr="0059576F" w:rsidRDefault="00EF2393" w:rsidP="00EF2393">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Alulírott </w:t>
      </w:r>
      <w:r>
        <w:rPr>
          <w:color w:val="000000"/>
          <w:szCs w:val="24"/>
          <w:shd w:val="clear" w:color="auto" w:fill="FFFFFF"/>
        </w:rPr>
        <w:t>__________________________________</w:t>
      </w:r>
      <w:r w:rsidRPr="0059576F">
        <w:rPr>
          <w:color w:val="000000"/>
          <w:szCs w:val="24"/>
          <w:shd w:val="clear" w:color="auto" w:fill="FFFFFF"/>
        </w:rPr>
        <w:t xml:space="preserve">, a </w:t>
      </w:r>
      <w:r>
        <w:rPr>
          <w:color w:val="000000"/>
          <w:szCs w:val="24"/>
          <w:shd w:val="clear" w:color="auto" w:fill="FFFFFF"/>
        </w:rPr>
        <w:t>Magyar Agrár- és Élettudományi</w:t>
      </w:r>
      <w:r w:rsidRPr="0059576F">
        <w:rPr>
          <w:color w:val="000000"/>
          <w:szCs w:val="24"/>
          <w:shd w:val="clear" w:color="auto" w:fill="FFFFFF"/>
        </w:rPr>
        <w:t xml:space="preserve"> Egyetem</w:t>
      </w:r>
      <w:r>
        <w:rPr>
          <w:color w:val="000000"/>
          <w:szCs w:val="24"/>
          <w:shd w:val="clear" w:color="auto" w:fill="FFFFFF"/>
        </w:rPr>
        <w:t xml:space="preserve">, ____________________________________________________________Campus, ______________________________________________ </w:t>
      </w:r>
      <w:r w:rsidRPr="0059576F">
        <w:rPr>
          <w:color w:val="000000"/>
          <w:szCs w:val="24"/>
          <w:shd w:val="clear" w:color="auto" w:fill="FFFFFF"/>
        </w:rPr>
        <w:t>szak nappali/levelező</w:t>
      </w:r>
      <w:r>
        <w:rPr>
          <w:color w:val="000000"/>
          <w:szCs w:val="24"/>
          <w:shd w:val="clear" w:color="auto" w:fill="FFFFFF"/>
        </w:rPr>
        <w:t>*</w:t>
      </w:r>
      <w:r w:rsidRPr="0059576F">
        <w:rPr>
          <w:color w:val="000000"/>
          <w:szCs w:val="24"/>
          <w:shd w:val="clear" w:color="auto" w:fill="FFFFFF"/>
        </w:rPr>
        <w:t xml:space="preserve"> tagozat végzős hallgatója nyilatkozom, hogy a dolgozat saját munkám, melynek elkészítése során a felhasznált irodalmat korrekt módon, a jogi és etikai szabályok betartásával kezeltem. Hozzájárulok ahhoz, hogy </w:t>
      </w:r>
      <w:r>
        <w:rPr>
          <w:color w:val="000000"/>
          <w:szCs w:val="24"/>
          <w:shd w:val="clear" w:color="auto" w:fill="FFFFFF"/>
        </w:rPr>
        <w:t>Záródolgozatom/S</w:t>
      </w:r>
      <w:r w:rsidRPr="0059576F">
        <w:rPr>
          <w:color w:val="000000"/>
          <w:szCs w:val="24"/>
          <w:shd w:val="clear" w:color="auto" w:fill="FFFFFF"/>
        </w:rPr>
        <w:t>zakdolgozatom/</w:t>
      </w:r>
      <w:r>
        <w:rPr>
          <w:color w:val="000000"/>
          <w:szCs w:val="24"/>
          <w:shd w:val="clear" w:color="auto" w:fill="FFFFFF"/>
        </w:rPr>
        <w:t>D</w:t>
      </w:r>
      <w:r w:rsidRPr="0059576F">
        <w:rPr>
          <w:color w:val="000000"/>
          <w:szCs w:val="24"/>
          <w:shd w:val="clear" w:color="auto" w:fill="FFFFFF"/>
        </w:rPr>
        <w:t>iplomadolgozatom egyoldalas összefoglalója felkerüljön a</w:t>
      </w:r>
      <w:r>
        <w:rPr>
          <w:color w:val="000000"/>
          <w:szCs w:val="24"/>
          <w:shd w:val="clear" w:color="auto" w:fill="FFFFFF"/>
        </w:rPr>
        <w:t xml:space="preserve">z Egyetem </w:t>
      </w:r>
      <w:r w:rsidRPr="0059576F">
        <w:rPr>
          <w:color w:val="000000"/>
          <w:szCs w:val="24"/>
          <w:shd w:val="clear" w:color="auto" w:fill="FFFFFF"/>
        </w:rPr>
        <w:t>honlapjára</w:t>
      </w:r>
      <w:r>
        <w:rPr>
          <w:color w:val="000000"/>
          <w:szCs w:val="24"/>
          <w:shd w:val="clear" w:color="auto" w:fill="FFFFFF"/>
        </w:rPr>
        <w:t xml:space="preserve"> és hogy a</w:t>
      </w:r>
      <w:r w:rsidRPr="0059576F">
        <w:rPr>
          <w:color w:val="000000"/>
          <w:szCs w:val="24"/>
          <w:shd w:val="clear" w:color="auto" w:fill="FFFFFF"/>
        </w:rPr>
        <w:t xml:space="preserve"> digitális verzióban (pdf formátumban) leadott dolgozatom elérhető legyen a témát vezető </w:t>
      </w:r>
      <w:r>
        <w:rPr>
          <w:color w:val="000000"/>
          <w:szCs w:val="24"/>
          <w:shd w:val="clear" w:color="auto" w:fill="FFFFFF"/>
        </w:rPr>
        <w:t>T</w:t>
      </w:r>
      <w:r w:rsidRPr="0059576F">
        <w:rPr>
          <w:color w:val="000000"/>
          <w:szCs w:val="24"/>
          <w:shd w:val="clear" w:color="auto" w:fill="FFFFFF"/>
        </w:rPr>
        <w:t>anszéken/</w:t>
      </w:r>
      <w:r>
        <w:rPr>
          <w:color w:val="000000"/>
          <w:szCs w:val="24"/>
          <w:shd w:val="clear" w:color="auto" w:fill="FFFFFF"/>
        </w:rPr>
        <w:t>I</w:t>
      </w:r>
      <w:r w:rsidRPr="0059576F">
        <w:rPr>
          <w:color w:val="000000"/>
          <w:szCs w:val="24"/>
          <w:shd w:val="clear" w:color="auto" w:fill="FFFFFF"/>
        </w:rPr>
        <w:t>ntézetben, illetve a</w:t>
      </w:r>
      <w:r>
        <w:rPr>
          <w:color w:val="000000"/>
          <w:szCs w:val="24"/>
          <w:shd w:val="clear" w:color="auto" w:fill="FFFFFF"/>
        </w:rPr>
        <w:t>z Egyetem</w:t>
      </w:r>
      <w:r w:rsidRPr="0059576F">
        <w:rPr>
          <w:color w:val="000000"/>
          <w:szCs w:val="24"/>
          <w:shd w:val="clear" w:color="auto" w:fill="FFFFFF"/>
        </w:rPr>
        <w:t xml:space="preserve"> központi nyilvántartásába</w:t>
      </w:r>
      <w:r>
        <w:rPr>
          <w:color w:val="000000"/>
          <w:szCs w:val="24"/>
          <w:shd w:val="clear" w:color="auto" w:fill="FFFFFF"/>
        </w:rPr>
        <w:t>n</w:t>
      </w:r>
      <w:r w:rsidRPr="0059576F">
        <w:rPr>
          <w:color w:val="000000"/>
          <w:szCs w:val="24"/>
          <w:shd w:val="clear" w:color="auto" w:fill="FFFFFF"/>
        </w:rPr>
        <w:t>, a jogi és etikai szabályok teljes körű betartása mellett.</w:t>
      </w:r>
      <w:r w:rsidRPr="0059576F">
        <w:rPr>
          <w:color w:val="000000"/>
          <w:szCs w:val="24"/>
          <w:shd w:val="clear" w:color="auto" w:fill="FFFFFF"/>
        </w:rPr>
        <w:tab/>
      </w:r>
    </w:p>
    <w:p w14:paraId="21CFF4B2" w14:textId="77777777" w:rsidR="00EF2393" w:rsidRPr="0059576F" w:rsidRDefault="00EF2393" w:rsidP="00EF2393">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dolgozat állam- vagy szolgálati titkot tartalmaz: </w:t>
      </w:r>
      <w:r>
        <w:rPr>
          <w:color w:val="000000"/>
          <w:szCs w:val="24"/>
          <w:shd w:val="clear" w:color="auto" w:fill="FFFFFF"/>
        </w:rPr>
        <w:tab/>
      </w:r>
      <w:r>
        <w:rPr>
          <w:color w:val="000000"/>
          <w:szCs w:val="24"/>
          <w:shd w:val="clear" w:color="auto" w:fill="FFFFFF"/>
        </w:rPr>
        <w:tab/>
      </w:r>
      <w:r w:rsidRPr="0059576F">
        <w:rPr>
          <w:color w:val="000000"/>
          <w:szCs w:val="24"/>
          <w:shd w:val="clear" w:color="auto" w:fill="FFFFFF"/>
        </w:rPr>
        <w:t>igen</w:t>
      </w:r>
      <w:r w:rsidRPr="0059576F">
        <w:rPr>
          <w:color w:val="000000"/>
          <w:szCs w:val="24"/>
          <w:shd w:val="clear" w:color="auto" w:fill="FFFFFF"/>
        </w:rPr>
        <w:tab/>
        <w:t>nem</w:t>
      </w:r>
      <w:r>
        <w:rPr>
          <w:color w:val="000000"/>
          <w:szCs w:val="24"/>
          <w:shd w:val="clear" w:color="auto" w:fill="FFFFFF"/>
        </w:rPr>
        <w:t>*</w:t>
      </w:r>
    </w:p>
    <w:p w14:paraId="41EB141A" w14:textId="77777777" w:rsidR="00EF2393" w:rsidRDefault="00EF2393" w:rsidP="00EF2393">
      <w:pPr>
        <w:spacing w:line="276" w:lineRule="auto"/>
        <w:rPr>
          <w:rFonts w:cs="Times New Roman"/>
        </w:rPr>
      </w:pPr>
    </w:p>
    <w:p w14:paraId="726EEF33" w14:textId="77777777" w:rsidR="00EF2393" w:rsidRDefault="00EF2393" w:rsidP="00EF2393">
      <w:pPr>
        <w:spacing w:line="276" w:lineRule="auto"/>
        <w:rPr>
          <w:rFonts w:cs="Times New Roman"/>
        </w:rPr>
      </w:pPr>
      <w:r w:rsidRPr="006C6C72">
        <w:rPr>
          <w:rFonts w:cs="Times New Roman"/>
        </w:rPr>
        <w:t>Kelt: ________________ év _______________ hó _______ nap</w:t>
      </w:r>
    </w:p>
    <w:p w14:paraId="24DB7BDA" w14:textId="77777777" w:rsidR="00EF2393" w:rsidRDefault="00EF2393" w:rsidP="00EF2393">
      <w:pPr>
        <w:spacing w:line="276" w:lineRule="auto"/>
        <w:rPr>
          <w:rFonts w:cs="Times New Roman"/>
          <w:szCs w:val="24"/>
        </w:rPr>
      </w:pPr>
    </w:p>
    <w:p w14:paraId="132B2BA5" w14:textId="77777777" w:rsidR="00EF2393" w:rsidRDefault="00EF2393" w:rsidP="00EF2393">
      <w:pPr>
        <w:spacing w:line="276" w:lineRule="auto"/>
        <w:rPr>
          <w:rFonts w:cs="Times New Roman"/>
          <w:szCs w:val="24"/>
        </w:rPr>
      </w:pPr>
    </w:p>
    <w:p w14:paraId="7A361D6C" w14:textId="77777777" w:rsidR="00EF2393" w:rsidRDefault="00EF2393" w:rsidP="00EF2393">
      <w:pPr>
        <w:tabs>
          <w:tab w:val="center" w:pos="6804"/>
        </w:tabs>
        <w:spacing w:line="276" w:lineRule="auto"/>
        <w:rPr>
          <w:rFonts w:cs="Times New Roman"/>
        </w:rPr>
      </w:pPr>
      <w:r>
        <w:rPr>
          <w:rFonts w:cs="Times New Roman"/>
        </w:rPr>
        <w:tab/>
        <w:t>____________________</w:t>
      </w:r>
    </w:p>
    <w:p w14:paraId="0913B931" w14:textId="77777777" w:rsidR="00EF2393" w:rsidRDefault="00EF2393" w:rsidP="00EF2393">
      <w:pPr>
        <w:tabs>
          <w:tab w:val="center" w:pos="6804"/>
        </w:tabs>
        <w:spacing w:line="276" w:lineRule="auto"/>
        <w:rPr>
          <w:rFonts w:cs="Times New Roman"/>
        </w:rPr>
      </w:pPr>
      <w:r>
        <w:rPr>
          <w:rFonts w:cs="Times New Roman"/>
        </w:rPr>
        <w:softHyphen/>
      </w:r>
      <w:r>
        <w:rPr>
          <w:rFonts w:cs="Times New Roman"/>
        </w:rPr>
        <w:softHyphen/>
      </w:r>
      <w:r>
        <w:rPr>
          <w:rFonts w:cs="Times New Roman"/>
        </w:rPr>
        <w:softHyphen/>
      </w:r>
      <w:r>
        <w:rPr>
          <w:rFonts w:cs="Times New Roman"/>
        </w:rPr>
        <w:tab/>
        <w:t>Hallgató</w:t>
      </w:r>
    </w:p>
    <w:p w14:paraId="54B43124" w14:textId="77777777" w:rsidR="00EF2393" w:rsidRDefault="00EF2393" w:rsidP="00EF2393">
      <w:pPr>
        <w:spacing w:line="276" w:lineRule="auto"/>
        <w:rPr>
          <w:shd w:val="clear" w:color="auto" w:fill="FFFFFF"/>
        </w:rPr>
      </w:pPr>
    </w:p>
    <w:p w14:paraId="1FCE0F97" w14:textId="77777777" w:rsidR="00EF2393" w:rsidRDefault="00EF2393" w:rsidP="00EF2393">
      <w:pPr>
        <w:spacing w:line="276" w:lineRule="auto"/>
        <w:rPr>
          <w:shd w:val="clear" w:color="auto" w:fill="FFFFFF"/>
        </w:rPr>
      </w:pPr>
    </w:p>
    <w:p w14:paraId="3F38E1B5" w14:textId="77777777" w:rsidR="00EF2393" w:rsidRPr="0059576F" w:rsidRDefault="00EF2393" w:rsidP="00EF2393">
      <w:pPr>
        <w:shd w:val="clear" w:color="auto" w:fill="FFFFFF"/>
        <w:spacing w:line="276" w:lineRule="auto"/>
        <w:jc w:val="center"/>
        <w:rPr>
          <w:color w:val="000000"/>
          <w:szCs w:val="24"/>
          <w:shd w:val="clear" w:color="auto" w:fill="FFFFFF"/>
        </w:rPr>
      </w:pPr>
      <w:r w:rsidRPr="0059576F">
        <w:rPr>
          <w:b/>
          <w:color w:val="000000"/>
          <w:szCs w:val="24"/>
          <w:shd w:val="clear" w:color="auto" w:fill="FFFFFF"/>
        </w:rPr>
        <w:t>NYILATKOZAT</w:t>
      </w:r>
    </w:p>
    <w:p w14:paraId="0437AC08" w14:textId="77777777" w:rsidR="00EF2393" w:rsidRPr="0059576F" w:rsidRDefault="00EF2393" w:rsidP="00EF2393">
      <w:pPr>
        <w:shd w:val="clear" w:color="auto" w:fill="FFFFFF"/>
        <w:spacing w:line="276" w:lineRule="auto"/>
        <w:jc w:val="both"/>
        <w:rPr>
          <w:color w:val="000000"/>
          <w:szCs w:val="24"/>
          <w:shd w:val="clear" w:color="auto" w:fill="FFFFFF"/>
        </w:rPr>
      </w:pPr>
    </w:p>
    <w:p w14:paraId="66CF6920" w14:textId="77777777" w:rsidR="00EF2393" w:rsidRPr="0059576F" w:rsidRDefault="00EF2393" w:rsidP="00EF2393">
      <w:pPr>
        <w:shd w:val="clear" w:color="auto" w:fill="FFFFFF"/>
        <w:spacing w:line="276" w:lineRule="auto"/>
        <w:jc w:val="both"/>
        <w:rPr>
          <w:color w:val="000000"/>
          <w:szCs w:val="24"/>
          <w:shd w:val="clear" w:color="auto" w:fill="FFFFFF"/>
        </w:rPr>
      </w:pPr>
    </w:p>
    <w:p w14:paraId="3E00CFA2" w14:textId="7953EE39" w:rsidR="00EF2393" w:rsidRPr="0059576F" w:rsidRDefault="00EF2393" w:rsidP="00EF2393">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dolgozat készítőjének konzulense nyilatkozom arról, hogy a </w:t>
      </w:r>
      <w:r>
        <w:rPr>
          <w:color w:val="000000"/>
          <w:szCs w:val="24"/>
          <w:shd w:val="clear" w:color="auto" w:fill="FFFFFF"/>
        </w:rPr>
        <w:t>Záródolgozatot/S</w:t>
      </w:r>
      <w:r w:rsidRPr="0059576F">
        <w:rPr>
          <w:color w:val="000000"/>
          <w:szCs w:val="24"/>
          <w:shd w:val="clear" w:color="auto" w:fill="FFFFFF"/>
        </w:rPr>
        <w:t>zakdolgozatot/</w:t>
      </w:r>
      <w:r>
        <w:rPr>
          <w:color w:val="000000"/>
          <w:szCs w:val="24"/>
          <w:shd w:val="clear" w:color="auto" w:fill="FFFFFF"/>
        </w:rPr>
        <w:t>D</w:t>
      </w:r>
      <w:r w:rsidRPr="0059576F">
        <w:rPr>
          <w:color w:val="000000"/>
          <w:szCs w:val="24"/>
          <w:shd w:val="clear" w:color="auto" w:fill="FFFFFF"/>
        </w:rPr>
        <w:t>iplomadolgozatot</w:t>
      </w:r>
      <w:r w:rsidR="000475CE">
        <w:rPr>
          <w:color w:val="000000"/>
          <w:szCs w:val="24"/>
          <w:shd w:val="clear" w:color="auto" w:fill="FFFFFF"/>
        </w:rPr>
        <w:t>/Portfóliót</w:t>
      </w:r>
      <w:r w:rsidRPr="0059576F">
        <w:rPr>
          <w:color w:val="000000"/>
          <w:szCs w:val="24"/>
          <w:shd w:val="clear" w:color="auto" w:fill="FFFFFF"/>
        </w:rPr>
        <w:t xml:space="preserve"> áttekin</w:t>
      </w:r>
      <w:r>
        <w:rPr>
          <w:color w:val="000000"/>
          <w:szCs w:val="24"/>
          <w:shd w:val="clear" w:color="auto" w:fill="FFFFFF"/>
        </w:rPr>
        <w:t>tettem, a hallgatót az irodalmi források</w:t>
      </w:r>
      <w:r w:rsidRPr="0059576F">
        <w:rPr>
          <w:color w:val="000000"/>
          <w:szCs w:val="24"/>
          <w:shd w:val="clear" w:color="auto" w:fill="FFFFFF"/>
        </w:rPr>
        <w:t xml:space="preserve"> korrekt kezelésének követelményeiről, jogi és etikai szabályairól tájékoztattam.</w:t>
      </w:r>
    </w:p>
    <w:p w14:paraId="402A5FFB" w14:textId="77777777" w:rsidR="00EF2393" w:rsidRDefault="00EF2393" w:rsidP="00EF2393">
      <w:pPr>
        <w:shd w:val="clear" w:color="auto" w:fill="FFFFFF"/>
        <w:spacing w:line="276" w:lineRule="auto"/>
        <w:jc w:val="both"/>
        <w:rPr>
          <w:color w:val="000000"/>
          <w:szCs w:val="24"/>
          <w:shd w:val="clear" w:color="auto" w:fill="FFFFFF"/>
        </w:rPr>
      </w:pPr>
    </w:p>
    <w:p w14:paraId="34B0E9C4" w14:textId="28EBCE3E" w:rsidR="00EF2393" w:rsidRDefault="00EF2393" w:rsidP="00EF2393">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w:t>
      </w:r>
      <w:r>
        <w:rPr>
          <w:color w:val="000000"/>
          <w:szCs w:val="24"/>
          <w:shd w:val="clear" w:color="auto" w:fill="FFFFFF"/>
        </w:rPr>
        <w:t>Záródolgozatot/S</w:t>
      </w:r>
      <w:r w:rsidRPr="0059576F">
        <w:rPr>
          <w:color w:val="000000"/>
          <w:szCs w:val="24"/>
          <w:shd w:val="clear" w:color="auto" w:fill="FFFFFF"/>
        </w:rPr>
        <w:t>zakdolgozatot/</w:t>
      </w:r>
      <w:r>
        <w:rPr>
          <w:color w:val="000000"/>
          <w:szCs w:val="24"/>
          <w:shd w:val="clear" w:color="auto" w:fill="FFFFFF"/>
        </w:rPr>
        <w:t>D</w:t>
      </w:r>
      <w:r w:rsidRPr="0059576F">
        <w:rPr>
          <w:color w:val="000000"/>
          <w:szCs w:val="24"/>
          <w:shd w:val="clear" w:color="auto" w:fill="FFFFFF"/>
        </w:rPr>
        <w:t>iplomadolgozatot</w:t>
      </w:r>
      <w:r w:rsidR="000475CE">
        <w:rPr>
          <w:color w:val="000000"/>
          <w:szCs w:val="24"/>
          <w:shd w:val="clear" w:color="auto" w:fill="FFFFFF"/>
        </w:rPr>
        <w:t>/Portfóliót</w:t>
      </w:r>
      <w:r w:rsidRPr="0059576F">
        <w:rPr>
          <w:color w:val="000000"/>
          <w:szCs w:val="24"/>
          <w:shd w:val="clear" w:color="auto" w:fill="FFFFFF"/>
        </w:rPr>
        <w:t xml:space="preserve"> záróvizsgán történő védésre javaslom</w:t>
      </w:r>
      <w:r>
        <w:rPr>
          <w:color w:val="000000"/>
          <w:szCs w:val="24"/>
          <w:shd w:val="clear" w:color="auto" w:fill="FFFFFF"/>
        </w:rPr>
        <w:t xml:space="preserve"> </w:t>
      </w:r>
      <w:r w:rsidRPr="0059576F">
        <w:rPr>
          <w:color w:val="000000"/>
          <w:szCs w:val="24"/>
          <w:shd w:val="clear" w:color="auto" w:fill="FFFFFF"/>
        </w:rPr>
        <w:t>/ nem javaslom</w:t>
      </w:r>
      <w:r>
        <w:rPr>
          <w:color w:val="000000"/>
          <w:szCs w:val="24"/>
          <w:shd w:val="clear" w:color="auto" w:fill="FFFFFF"/>
        </w:rPr>
        <w:t>*</w:t>
      </w:r>
      <w:r w:rsidRPr="0059576F">
        <w:rPr>
          <w:color w:val="000000"/>
          <w:szCs w:val="24"/>
          <w:shd w:val="clear" w:color="auto" w:fill="FFFFFF"/>
        </w:rPr>
        <w:t>.</w:t>
      </w:r>
    </w:p>
    <w:p w14:paraId="0204C5EB" w14:textId="77777777" w:rsidR="00EF2393" w:rsidRPr="0059576F" w:rsidRDefault="00EF2393" w:rsidP="00EF2393">
      <w:pPr>
        <w:shd w:val="clear" w:color="auto" w:fill="FFFFFF"/>
        <w:spacing w:line="276" w:lineRule="auto"/>
        <w:jc w:val="both"/>
        <w:rPr>
          <w:color w:val="000000"/>
          <w:szCs w:val="24"/>
          <w:shd w:val="clear" w:color="auto" w:fill="FFFFFF"/>
        </w:rPr>
      </w:pPr>
      <w:r w:rsidRPr="0059576F">
        <w:rPr>
          <w:color w:val="000000"/>
          <w:szCs w:val="24"/>
          <w:shd w:val="clear" w:color="auto" w:fill="FFFFFF"/>
        </w:rPr>
        <w:t xml:space="preserve">A dolgozat állam- vagy szolgálati titkot tartalmaz: </w:t>
      </w:r>
      <w:r>
        <w:rPr>
          <w:color w:val="000000"/>
          <w:szCs w:val="24"/>
          <w:shd w:val="clear" w:color="auto" w:fill="FFFFFF"/>
        </w:rPr>
        <w:tab/>
      </w:r>
      <w:r>
        <w:rPr>
          <w:color w:val="000000"/>
          <w:szCs w:val="24"/>
          <w:shd w:val="clear" w:color="auto" w:fill="FFFFFF"/>
        </w:rPr>
        <w:tab/>
      </w:r>
      <w:r w:rsidRPr="0059576F">
        <w:rPr>
          <w:color w:val="000000"/>
          <w:szCs w:val="24"/>
          <w:shd w:val="clear" w:color="auto" w:fill="FFFFFF"/>
        </w:rPr>
        <w:t>igen</w:t>
      </w:r>
      <w:r w:rsidRPr="0059576F">
        <w:rPr>
          <w:color w:val="000000"/>
          <w:szCs w:val="24"/>
          <w:shd w:val="clear" w:color="auto" w:fill="FFFFFF"/>
        </w:rPr>
        <w:tab/>
        <w:t>nem</w:t>
      </w:r>
      <w:r>
        <w:rPr>
          <w:color w:val="000000"/>
          <w:szCs w:val="24"/>
          <w:shd w:val="clear" w:color="auto" w:fill="FFFFFF"/>
        </w:rPr>
        <w:t>*</w:t>
      </w:r>
    </w:p>
    <w:p w14:paraId="0C298750" w14:textId="77777777" w:rsidR="00EF2393" w:rsidRDefault="00EF2393" w:rsidP="00EF2393">
      <w:pPr>
        <w:spacing w:line="276" w:lineRule="auto"/>
        <w:rPr>
          <w:color w:val="000000"/>
          <w:szCs w:val="24"/>
          <w:shd w:val="clear" w:color="auto" w:fill="FFFFFF"/>
        </w:rPr>
      </w:pPr>
    </w:p>
    <w:p w14:paraId="3038D1B8" w14:textId="77777777" w:rsidR="00EF2393" w:rsidRDefault="00EF2393" w:rsidP="00EF2393">
      <w:pPr>
        <w:spacing w:line="276" w:lineRule="auto"/>
        <w:rPr>
          <w:rFonts w:cs="Times New Roman"/>
        </w:rPr>
      </w:pPr>
      <w:r w:rsidRPr="006C6C72">
        <w:rPr>
          <w:rFonts w:cs="Times New Roman"/>
        </w:rPr>
        <w:t>Kelt: ________________ év _______________ hó _______ nap</w:t>
      </w:r>
    </w:p>
    <w:p w14:paraId="0ED25F85" w14:textId="77777777" w:rsidR="00EF2393" w:rsidRPr="009F252E" w:rsidRDefault="00EF2393" w:rsidP="00EF2393">
      <w:pPr>
        <w:spacing w:line="276" w:lineRule="auto"/>
        <w:rPr>
          <w:rFonts w:cs="Times New Roman"/>
          <w:szCs w:val="24"/>
        </w:rPr>
      </w:pPr>
    </w:p>
    <w:p w14:paraId="37A73A2F" w14:textId="77777777" w:rsidR="00EF2393" w:rsidRDefault="00EF2393" w:rsidP="00EF2393">
      <w:pPr>
        <w:tabs>
          <w:tab w:val="center" w:pos="6804"/>
        </w:tabs>
        <w:spacing w:line="276" w:lineRule="auto"/>
        <w:rPr>
          <w:rFonts w:cs="Times New Roman"/>
        </w:rPr>
      </w:pPr>
      <w:r>
        <w:rPr>
          <w:rFonts w:cs="Times New Roman"/>
        </w:rPr>
        <w:tab/>
        <w:t>____________________</w:t>
      </w:r>
    </w:p>
    <w:p w14:paraId="256FFC7F" w14:textId="77777777" w:rsidR="00EF2393" w:rsidRDefault="00EF2393" w:rsidP="00EF2393">
      <w:pPr>
        <w:tabs>
          <w:tab w:val="center" w:pos="6804"/>
        </w:tabs>
        <w:spacing w:line="276" w:lineRule="auto"/>
      </w:pPr>
      <w:r>
        <w:rPr>
          <w:rFonts w:cs="Times New Roman"/>
        </w:rPr>
        <w:softHyphen/>
      </w:r>
      <w:r>
        <w:rPr>
          <w:rFonts w:cs="Times New Roman"/>
        </w:rPr>
        <w:softHyphen/>
      </w:r>
      <w:r>
        <w:rPr>
          <w:rFonts w:cs="Times New Roman"/>
        </w:rPr>
        <w:softHyphen/>
      </w:r>
      <w:r>
        <w:rPr>
          <w:rFonts w:cs="Times New Roman"/>
        </w:rPr>
        <w:tab/>
        <w:t>Belső konzulens</w:t>
      </w:r>
    </w:p>
    <w:p w14:paraId="54366702" w14:textId="77777777" w:rsidR="00EF2393" w:rsidRPr="00F82655" w:rsidRDefault="00EF2393" w:rsidP="00EF2393">
      <w:pPr>
        <w:spacing w:line="276" w:lineRule="auto"/>
        <w:jc w:val="both"/>
        <w:rPr>
          <w:rFonts w:cs="Times New Roman"/>
          <w:b/>
          <w:bCs/>
          <w:sz w:val="20"/>
          <w:szCs w:val="20"/>
        </w:rPr>
      </w:pPr>
      <w:r w:rsidRPr="00F82655">
        <w:rPr>
          <w:rFonts w:cs="Times New Roman"/>
          <w:b/>
          <w:bCs/>
          <w:sz w:val="20"/>
          <w:szCs w:val="20"/>
        </w:rPr>
        <w:t>*</w:t>
      </w:r>
      <w:r>
        <w:rPr>
          <w:rFonts w:cs="Times New Roman"/>
          <w:b/>
          <w:bCs/>
          <w:sz w:val="20"/>
          <w:szCs w:val="20"/>
        </w:rPr>
        <w:t>K</w:t>
      </w:r>
      <w:r w:rsidRPr="00F82655">
        <w:rPr>
          <w:rFonts w:cs="Times New Roman"/>
          <w:b/>
          <w:bCs/>
          <w:sz w:val="20"/>
          <w:szCs w:val="20"/>
        </w:rPr>
        <w:t>érjük a megfelelőt aláhúzni</w:t>
      </w:r>
      <w:r>
        <w:rPr>
          <w:rFonts w:cs="Times New Roman"/>
          <w:b/>
          <w:bCs/>
          <w:sz w:val="20"/>
          <w:szCs w:val="20"/>
        </w:rPr>
        <w:t>!</w:t>
      </w:r>
    </w:p>
    <w:p w14:paraId="461A8D85" w14:textId="77777777" w:rsidR="00EF2393" w:rsidRDefault="00EF2393" w:rsidP="00EF2393">
      <w:pPr>
        <w:spacing w:line="259" w:lineRule="auto"/>
        <w:sectPr w:rsidR="00EF2393" w:rsidSect="00BD72E1">
          <w:headerReference w:type="default" r:id="rId50"/>
          <w:pgSz w:w="11906" w:h="16838"/>
          <w:pgMar w:top="1417" w:right="1416" w:bottom="1134" w:left="1417" w:header="283" w:footer="283" w:gutter="0"/>
          <w:cols w:space="708"/>
          <w:docGrid w:linePitch="360"/>
        </w:sectPr>
      </w:pPr>
    </w:p>
    <w:p w14:paraId="03B40056" w14:textId="77777777" w:rsidR="00EF2393" w:rsidRPr="00960B63" w:rsidRDefault="00EF2393" w:rsidP="00EF2393">
      <w:pPr>
        <w:pStyle w:val="fggelk"/>
        <w:spacing w:line="360" w:lineRule="auto"/>
        <w:rPr>
          <w:bCs/>
          <w:i w:val="0"/>
          <w:sz w:val="20"/>
          <w:szCs w:val="20"/>
        </w:rPr>
      </w:pPr>
      <w:r>
        <w:rPr>
          <w:rStyle w:val="Kiemels2"/>
          <w:sz w:val="20"/>
          <w:szCs w:val="20"/>
        </w:rPr>
        <w:lastRenderedPageBreak/>
        <w:t>6</w:t>
      </w:r>
      <w:r w:rsidRPr="001543E3">
        <w:rPr>
          <w:rStyle w:val="Kiemels2"/>
          <w:sz w:val="20"/>
          <w:szCs w:val="20"/>
        </w:rPr>
        <w:t xml:space="preserve">. sz. </w:t>
      </w:r>
      <w:r w:rsidRPr="00B840CE">
        <w:rPr>
          <w:rStyle w:val="Kiemels2"/>
          <w:sz w:val="20"/>
          <w:szCs w:val="20"/>
        </w:rPr>
        <w:t xml:space="preserve">függelék – </w:t>
      </w:r>
      <w:r>
        <w:rPr>
          <w:rStyle w:val="Kiemels2"/>
          <w:sz w:val="20"/>
          <w:szCs w:val="20"/>
        </w:rPr>
        <w:t>Tartalmi kivonat minta</w:t>
      </w:r>
    </w:p>
    <w:p w14:paraId="2B7D8EA1" w14:textId="77777777" w:rsidR="00EF2393" w:rsidRDefault="00EF2393" w:rsidP="00EF2393">
      <w:pPr>
        <w:spacing w:line="360" w:lineRule="auto"/>
      </w:pPr>
    </w:p>
    <w:p w14:paraId="0AD5707D" w14:textId="23E6E869" w:rsidR="00EF2393" w:rsidRPr="00E75343" w:rsidRDefault="00EF2393" w:rsidP="00EF2393">
      <w:pPr>
        <w:spacing w:line="360" w:lineRule="auto"/>
        <w:jc w:val="center"/>
        <w:rPr>
          <w:b/>
          <w:bCs/>
        </w:rPr>
      </w:pPr>
      <w:r w:rsidRPr="00E75343">
        <w:rPr>
          <w:b/>
          <w:bCs/>
        </w:rPr>
        <w:t xml:space="preserve">A </w:t>
      </w:r>
      <w:r>
        <w:rPr>
          <w:b/>
          <w:bCs/>
        </w:rPr>
        <w:t>ZÁRÓDOLGOZAT/</w:t>
      </w:r>
      <w:r w:rsidRPr="00E75343">
        <w:rPr>
          <w:b/>
          <w:bCs/>
        </w:rPr>
        <w:t>SZAKDOLGOZAT/DIPLOMADOLGOZAT</w:t>
      </w:r>
      <w:r w:rsidR="000475CE">
        <w:rPr>
          <w:b/>
          <w:bCs/>
        </w:rPr>
        <w:t>/PORTFÓLIÓ</w:t>
      </w:r>
      <w:r w:rsidRPr="00E75343">
        <w:rPr>
          <w:b/>
          <w:bCs/>
        </w:rPr>
        <w:t xml:space="preserve"> TARTALMI KIVONATA </w:t>
      </w:r>
    </w:p>
    <w:p w14:paraId="39490F27" w14:textId="77777777" w:rsidR="00EF2393" w:rsidRDefault="00EF2393" w:rsidP="00EF2393">
      <w:pPr>
        <w:spacing w:line="360" w:lineRule="auto"/>
      </w:pPr>
    </w:p>
    <w:p w14:paraId="42D7174C" w14:textId="77777777" w:rsidR="00EF2393" w:rsidRPr="00E75343" w:rsidRDefault="00EF2393" w:rsidP="00EF2393">
      <w:pPr>
        <w:spacing w:line="360" w:lineRule="auto"/>
        <w:rPr>
          <w:shd w:val="clear" w:color="auto" w:fill="FFFFFF"/>
        </w:rPr>
      </w:pPr>
    </w:p>
    <w:p w14:paraId="50A58710" w14:textId="77777777" w:rsidR="00EF2393" w:rsidRPr="0059576F" w:rsidRDefault="00EF2393" w:rsidP="00EF2393">
      <w:pPr>
        <w:shd w:val="clear" w:color="auto" w:fill="FFFFFF"/>
        <w:spacing w:line="360" w:lineRule="auto"/>
        <w:rPr>
          <w:b/>
          <w:color w:val="000000"/>
          <w:szCs w:val="24"/>
          <w:shd w:val="clear" w:color="auto" w:fill="FFFFFF"/>
        </w:rPr>
      </w:pPr>
      <w:r w:rsidRPr="0059576F">
        <w:rPr>
          <w:b/>
          <w:color w:val="000000"/>
          <w:szCs w:val="24"/>
          <w:shd w:val="clear" w:color="auto" w:fill="FFFFFF"/>
        </w:rPr>
        <w:t xml:space="preserve">Dolgozat címe </w:t>
      </w:r>
      <w:r w:rsidRPr="0059576F">
        <w:rPr>
          <w:color w:val="000000"/>
          <w:szCs w:val="24"/>
          <w:shd w:val="clear" w:color="auto" w:fill="FFFFFF"/>
        </w:rPr>
        <w:t>(vastagított betűvel)</w:t>
      </w:r>
    </w:p>
    <w:p w14:paraId="793B6373" w14:textId="77777777" w:rsidR="00EF2393" w:rsidRPr="0059576F" w:rsidRDefault="00EF2393" w:rsidP="00EF2393">
      <w:pPr>
        <w:shd w:val="clear" w:color="auto" w:fill="FFFFFF"/>
        <w:spacing w:line="360" w:lineRule="auto"/>
        <w:jc w:val="both"/>
        <w:rPr>
          <w:color w:val="000000"/>
          <w:szCs w:val="24"/>
          <w:shd w:val="clear" w:color="auto" w:fill="FFFFFF"/>
        </w:rPr>
      </w:pPr>
      <w:r w:rsidRPr="0059576F">
        <w:rPr>
          <w:b/>
          <w:color w:val="000000"/>
          <w:szCs w:val="24"/>
          <w:shd w:val="clear" w:color="auto" w:fill="FFFFFF"/>
        </w:rPr>
        <w:t xml:space="preserve">A dolgozatot készítő hallgató neve </w:t>
      </w:r>
      <w:r w:rsidRPr="0059576F">
        <w:rPr>
          <w:color w:val="000000"/>
          <w:szCs w:val="24"/>
          <w:shd w:val="clear" w:color="auto" w:fill="FFFFFF"/>
        </w:rPr>
        <w:t>(vastagított betűvel)</w:t>
      </w:r>
    </w:p>
    <w:p w14:paraId="76632F88" w14:textId="77777777" w:rsidR="00EF2393" w:rsidRPr="0059576F" w:rsidRDefault="00EF2393" w:rsidP="00EF2393">
      <w:pPr>
        <w:shd w:val="clear" w:color="auto" w:fill="FFFFFF"/>
        <w:spacing w:line="360" w:lineRule="auto"/>
        <w:jc w:val="both"/>
        <w:rPr>
          <w:color w:val="000000"/>
          <w:szCs w:val="24"/>
          <w:shd w:val="clear" w:color="auto" w:fill="FFFFFF"/>
        </w:rPr>
      </w:pPr>
    </w:p>
    <w:p w14:paraId="56235EE1" w14:textId="77777777" w:rsidR="00EF2393" w:rsidRPr="0059576F" w:rsidRDefault="00EF2393" w:rsidP="00EF2393">
      <w:pPr>
        <w:shd w:val="clear" w:color="auto" w:fill="FFFFFF"/>
        <w:spacing w:line="360" w:lineRule="auto"/>
        <w:jc w:val="both"/>
        <w:rPr>
          <w:color w:val="000000"/>
          <w:szCs w:val="24"/>
          <w:shd w:val="clear" w:color="auto" w:fill="FFFFFF"/>
        </w:rPr>
      </w:pPr>
      <w:r w:rsidRPr="0059576F">
        <w:rPr>
          <w:color w:val="000000"/>
          <w:szCs w:val="24"/>
          <w:shd w:val="clear" w:color="auto" w:fill="FFFFFF"/>
        </w:rPr>
        <w:t>Szak, képzési szint és tagozat megnevezése</w:t>
      </w:r>
    </w:p>
    <w:p w14:paraId="25FBBBED" w14:textId="77777777" w:rsidR="00EF2393" w:rsidRPr="0059576F" w:rsidRDefault="00EF2393" w:rsidP="00EF2393">
      <w:pPr>
        <w:shd w:val="clear" w:color="auto" w:fill="FFFFFF"/>
        <w:spacing w:line="360" w:lineRule="auto"/>
        <w:jc w:val="both"/>
        <w:rPr>
          <w:color w:val="000000"/>
          <w:szCs w:val="24"/>
          <w:shd w:val="clear" w:color="auto" w:fill="FFFFFF"/>
        </w:rPr>
      </w:pPr>
      <w:r w:rsidRPr="0059576F">
        <w:rPr>
          <w:color w:val="000000"/>
          <w:szCs w:val="24"/>
          <w:shd w:val="clear" w:color="auto" w:fill="FFFFFF"/>
        </w:rPr>
        <w:t>Tanszék/Intézet (ahol a dolgozat készült) megnevezése</w:t>
      </w:r>
    </w:p>
    <w:p w14:paraId="456532F0" w14:textId="77777777" w:rsidR="00EF2393" w:rsidRPr="0059576F" w:rsidRDefault="00EF2393" w:rsidP="00EF2393">
      <w:pPr>
        <w:shd w:val="clear" w:color="auto" w:fill="FFFFFF"/>
        <w:spacing w:line="360" w:lineRule="auto"/>
        <w:jc w:val="both"/>
        <w:rPr>
          <w:color w:val="000000"/>
          <w:szCs w:val="24"/>
          <w:shd w:val="clear" w:color="auto" w:fill="FFFFFF"/>
        </w:rPr>
      </w:pPr>
    </w:p>
    <w:p w14:paraId="565FF1BC" w14:textId="77777777" w:rsidR="00EF2393" w:rsidRPr="0059576F" w:rsidRDefault="00EF2393" w:rsidP="00EF2393">
      <w:pPr>
        <w:shd w:val="clear" w:color="auto" w:fill="FFFFFF"/>
        <w:spacing w:line="360" w:lineRule="auto"/>
        <w:jc w:val="both"/>
        <w:rPr>
          <w:i/>
          <w:color w:val="000000"/>
          <w:szCs w:val="24"/>
          <w:shd w:val="clear" w:color="auto" w:fill="FFFFFF"/>
        </w:rPr>
      </w:pPr>
      <w:r w:rsidRPr="0059576F">
        <w:rPr>
          <w:i/>
          <w:color w:val="000000"/>
          <w:szCs w:val="24"/>
          <w:shd w:val="clear" w:color="auto" w:fill="FFFFFF"/>
        </w:rPr>
        <w:t>Belső témavezető:</w:t>
      </w:r>
      <w:r w:rsidRPr="0059576F">
        <w:rPr>
          <w:color w:val="000000"/>
          <w:szCs w:val="24"/>
          <w:shd w:val="clear" w:color="auto" w:fill="FFFFFF"/>
        </w:rPr>
        <w:t xml:space="preserve"> (név, beosztás, munkahely megnevezése)</w:t>
      </w:r>
    </w:p>
    <w:p w14:paraId="39C99D40" w14:textId="77777777" w:rsidR="00EF2393" w:rsidRPr="0059576F" w:rsidRDefault="00EF2393" w:rsidP="00EF2393">
      <w:pPr>
        <w:shd w:val="clear" w:color="auto" w:fill="FFFFFF"/>
        <w:spacing w:line="360" w:lineRule="auto"/>
        <w:jc w:val="both"/>
        <w:rPr>
          <w:color w:val="000000"/>
          <w:szCs w:val="24"/>
          <w:shd w:val="clear" w:color="auto" w:fill="FFFFFF"/>
        </w:rPr>
      </w:pPr>
      <w:r w:rsidRPr="0059576F">
        <w:rPr>
          <w:i/>
          <w:color w:val="000000"/>
          <w:szCs w:val="24"/>
          <w:shd w:val="clear" w:color="auto" w:fill="FFFFFF"/>
        </w:rPr>
        <w:t>Külső témavezető:</w:t>
      </w:r>
      <w:r w:rsidRPr="0059576F">
        <w:rPr>
          <w:color w:val="000000"/>
          <w:szCs w:val="24"/>
          <w:shd w:val="clear" w:color="auto" w:fill="FFFFFF"/>
        </w:rPr>
        <w:t xml:space="preserve"> (név, beosztás, munkahely megnevezése)</w:t>
      </w:r>
    </w:p>
    <w:p w14:paraId="06A285EE" w14:textId="77777777" w:rsidR="00EF2393" w:rsidRPr="0059576F" w:rsidRDefault="00EF2393" w:rsidP="00EF2393">
      <w:pPr>
        <w:shd w:val="clear" w:color="auto" w:fill="FFFFFF"/>
        <w:spacing w:line="360" w:lineRule="auto"/>
        <w:jc w:val="both"/>
        <w:rPr>
          <w:color w:val="000000"/>
          <w:szCs w:val="24"/>
          <w:shd w:val="clear" w:color="auto" w:fill="FFFFFF"/>
        </w:rPr>
      </w:pPr>
    </w:p>
    <w:p w14:paraId="23F8C199" w14:textId="77777777" w:rsidR="00EF2393" w:rsidRPr="0059576F" w:rsidRDefault="00EF2393" w:rsidP="00EF2393">
      <w:pPr>
        <w:shd w:val="clear" w:color="auto" w:fill="FFFFFF"/>
        <w:spacing w:line="360" w:lineRule="auto"/>
        <w:jc w:val="both"/>
        <w:rPr>
          <w:color w:val="000000"/>
          <w:szCs w:val="24"/>
          <w:shd w:val="clear" w:color="auto" w:fill="FFFFFF"/>
        </w:rPr>
      </w:pPr>
      <w:r w:rsidRPr="0059576F">
        <w:rPr>
          <w:color w:val="000000"/>
          <w:szCs w:val="24"/>
          <w:shd w:val="clear" w:color="auto" w:fill="FFFFFF"/>
        </w:rPr>
        <w:t>A szöveg, a betűtípus és az oldal formátuma: Times New Roman, 12-es betűméret, sorkizárt, normál 1,5-es sor</w:t>
      </w:r>
      <w:r>
        <w:rPr>
          <w:color w:val="000000"/>
          <w:szCs w:val="24"/>
          <w:shd w:val="clear" w:color="auto" w:fill="FFFFFF"/>
        </w:rPr>
        <w:t>távolság, alsó és felső margó 2,</w:t>
      </w:r>
      <w:r w:rsidRPr="0059576F">
        <w:rPr>
          <w:color w:val="000000"/>
          <w:szCs w:val="24"/>
          <w:shd w:val="clear" w:color="auto" w:fill="FFFFFF"/>
        </w:rPr>
        <w:t>5 cm, jobb oldali margó: 2</w:t>
      </w:r>
      <w:r>
        <w:rPr>
          <w:color w:val="000000"/>
          <w:szCs w:val="24"/>
          <w:shd w:val="clear" w:color="auto" w:fill="FFFFFF"/>
        </w:rPr>
        <w:t>,5 cm, bal oldali margó 2,5</w:t>
      </w:r>
      <w:r w:rsidRPr="0059576F">
        <w:rPr>
          <w:color w:val="000000"/>
          <w:szCs w:val="24"/>
          <w:shd w:val="clear" w:color="auto" w:fill="FFFFFF"/>
        </w:rPr>
        <w:t xml:space="preserve"> cm.</w:t>
      </w:r>
    </w:p>
    <w:p w14:paraId="1927BEA9" w14:textId="77777777" w:rsidR="00EF2393" w:rsidRPr="0059576F" w:rsidRDefault="00EF2393" w:rsidP="00EF2393">
      <w:pPr>
        <w:shd w:val="clear" w:color="auto" w:fill="FFFFFF"/>
        <w:spacing w:line="360" w:lineRule="auto"/>
        <w:jc w:val="both"/>
        <w:rPr>
          <w:color w:val="000000"/>
          <w:szCs w:val="24"/>
          <w:shd w:val="clear" w:color="auto" w:fill="FFFFFF"/>
        </w:rPr>
      </w:pPr>
    </w:p>
    <w:p w14:paraId="24CA1617" w14:textId="77777777" w:rsidR="00EF2393" w:rsidRPr="0059576F" w:rsidRDefault="00EF2393" w:rsidP="00EF2393">
      <w:pPr>
        <w:shd w:val="clear" w:color="auto" w:fill="FFFFFF"/>
        <w:spacing w:line="360" w:lineRule="auto"/>
        <w:jc w:val="both"/>
        <w:rPr>
          <w:color w:val="000000"/>
          <w:szCs w:val="24"/>
          <w:shd w:val="clear" w:color="auto" w:fill="FFFFFF"/>
        </w:rPr>
      </w:pPr>
      <w:r w:rsidRPr="0059576F">
        <w:rPr>
          <w:color w:val="000000"/>
          <w:szCs w:val="24"/>
          <w:shd w:val="clear" w:color="auto" w:fill="FFFFFF"/>
        </w:rPr>
        <w:t>Az összefoglaló tartalma feleljen meg a</w:t>
      </w:r>
      <w:r>
        <w:rPr>
          <w:color w:val="000000"/>
          <w:szCs w:val="24"/>
          <w:shd w:val="clear" w:color="auto" w:fill="FFFFFF"/>
        </w:rPr>
        <w:t>z</w:t>
      </w:r>
      <w:r w:rsidRPr="0059576F">
        <w:rPr>
          <w:color w:val="000000"/>
          <w:szCs w:val="24"/>
          <w:shd w:val="clear" w:color="auto" w:fill="FFFFFF"/>
        </w:rPr>
        <w:t xml:space="preserve"> Összefoglalás fejezet tartalmi követelményeinek, szükség szerint rövidítve: </w:t>
      </w:r>
      <w:r w:rsidRPr="0059576F">
        <w:rPr>
          <w:color w:val="000000"/>
          <w:shd w:val="clear" w:color="auto" w:fill="FFFFFF"/>
        </w:rPr>
        <w:t xml:space="preserve">a dolgozat problémafelvetésének, a célkitűzések, minden saját vizsgálatot bemutató fejezetének (vizsgálati módszerek, eredmények és értékelésük, következtetések és javaslatok) egy-egy rövid bekezdésben való tömör ismertetése. </w:t>
      </w:r>
    </w:p>
    <w:p w14:paraId="77BE28C6" w14:textId="77777777" w:rsidR="00EF2393" w:rsidRPr="0059576F" w:rsidRDefault="00EF2393" w:rsidP="00EF2393">
      <w:pPr>
        <w:shd w:val="clear" w:color="auto" w:fill="FFFFFF"/>
        <w:spacing w:line="360" w:lineRule="auto"/>
        <w:jc w:val="both"/>
        <w:rPr>
          <w:color w:val="000000"/>
          <w:szCs w:val="24"/>
          <w:shd w:val="clear" w:color="auto" w:fill="FFFFFF"/>
        </w:rPr>
      </w:pPr>
    </w:p>
    <w:p w14:paraId="5CF16DA5" w14:textId="4F263876" w:rsidR="00982921" w:rsidRDefault="00EF2393" w:rsidP="00982921">
      <w:pPr>
        <w:shd w:val="clear" w:color="auto" w:fill="FFFFFF"/>
        <w:spacing w:line="360" w:lineRule="auto"/>
        <w:jc w:val="both"/>
        <w:rPr>
          <w:b/>
          <w:color w:val="000000"/>
          <w:szCs w:val="24"/>
          <w:shd w:val="clear" w:color="auto" w:fill="FFFFFF"/>
        </w:rPr>
      </w:pPr>
      <w:r w:rsidRPr="0059576F">
        <w:rPr>
          <w:b/>
          <w:color w:val="000000"/>
          <w:szCs w:val="24"/>
          <w:shd w:val="clear" w:color="auto" w:fill="FFFFFF"/>
        </w:rPr>
        <w:t xml:space="preserve">Ez a legfeljebb egyoldalas összefoglaló változatlan formában kerül </w:t>
      </w:r>
      <w:r>
        <w:rPr>
          <w:b/>
          <w:color w:val="000000"/>
          <w:szCs w:val="24"/>
          <w:shd w:val="clear" w:color="auto" w:fill="FFFFFF"/>
        </w:rPr>
        <w:t>fel a honlapra</w:t>
      </w:r>
      <w:r w:rsidRPr="0059576F">
        <w:rPr>
          <w:b/>
          <w:color w:val="000000"/>
          <w:szCs w:val="24"/>
          <w:shd w:val="clear" w:color="auto" w:fill="FFFFFF"/>
        </w:rPr>
        <w:t>, ezért a megadott mintától eltérni nem lehet.</w:t>
      </w:r>
      <w:bookmarkEnd w:id="44"/>
    </w:p>
    <w:p w14:paraId="0850D8C4" w14:textId="77777777" w:rsidR="00982921" w:rsidRDefault="00982921">
      <w:pPr>
        <w:ind w:firstLine="0"/>
        <w:rPr>
          <w:b/>
          <w:color w:val="000000"/>
          <w:szCs w:val="24"/>
          <w:shd w:val="clear" w:color="auto" w:fill="FFFFFF"/>
        </w:rPr>
      </w:pPr>
      <w:r>
        <w:rPr>
          <w:b/>
          <w:color w:val="000000"/>
          <w:szCs w:val="24"/>
          <w:shd w:val="clear" w:color="auto" w:fill="FFFFFF"/>
        </w:rPr>
        <w:br w:type="page"/>
      </w:r>
    </w:p>
    <w:p w14:paraId="6333A3F7" w14:textId="6D05E008" w:rsidR="00004A04" w:rsidRDefault="00004A04" w:rsidP="00982921">
      <w:pPr>
        <w:shd w:val="clear" w:color="auto" w:fill="FFFFFF"/>
        <w:ind w:firstLine="357"/>
        <w:jc w:val="both"/>
        <w:rPr>
          <w:color w:val="000000"/>
          <w:szCs w:val="24"/>
          <w:shd w:val="clear" w:color="auto" w:fill="FFFFFF"/>
        </w:rPr>
      </w:pPr>
    </w:p>
    <w:p w14:paraId="15707DFB" w14:textId="13E8D8AB" w:rsidR="00982921" w:rsidRDefault="00982921" w:rsidP="00982921">
      <w:pPr>
        <w:shd w:val="clear" w:color="auto" w:fill="FFFFFF"/>
        <w:ind w:firstLine="0"/>
        <w:jc w:val="both"/>
        <w:rPr>
          <w:b/>
          <w:color w:val="000000"/>
          <w:szCs w:val="24"/>
          <w:shd w:val="clear" w:color="auto" w:fill="FFFFFF"/>
        </w:rPr>
      </w:pPr>
      <w:r w:rsidRPr="00982921">
        <w:rPr>
          <w:b/>
          <w:color w:val="000000"/>
          <w:szCs w:val="24"/>
          <w:shd w:val="clear" w:color="auto" w:fill="FFFFFF"/>
        </w:rPr>
        <w:t>Záradék</w:t>
      </w:r>
    </w:p>
    <w:p w14:paraId="66CCCBAB" w14:textId="77777777" w:rsidR="00982921" w:rsidRPr="00982921" w:rsidRDefault="00982921" w:rsidP="00982921">
      <w:pPr>
        <w:shd w:val="clear" w:color="auto" w:fill="FFFFFF"/>
        <w:ind w:firstLine="0"/>
        <w:jc w:val="both"/>
        <w:rPr>
          <w:b/>
          <w:color w:val="000000"/>
          <w:szCs w:val="24"/>
          <w:shd w:val="clear" w:color="auto" w:fill="FFFFFF"/>
        </w:rPr>
      </w:pPr>
    </w:p>
    <w:p w14:paraId="72D423DF" w14:textId="5CABD488" w:rsidR="00982921" w:rsidRDefault="00982921" w:rsidP="00982921">
      <w:pPr>
        <w:shd w:val="clear" w:color="auto" w:fill="FFFFFF"/>
        <w:ind w:firstLine="0"/>
        <w:jc w:val="both"/>
        <w:rPr>
          <w:color w:val="000000"/>
          <w:szCs w:val="24"/>
          <w:shd w:val="clear" w:color="auto" w:fill="FFFFFF"/>
        </w:rPr>
      </w:pPr>
      <w:r>
        <w:rPr>
          <w:color w:val="000000"/>
          <w:szCs w:val="24"/>
          <w:shd w:val="clear" w:color="auto" w:fill="FFFFFF"/>
        </w:rPr>
        <w:t xml:space="preserve">Az egyetemi Oktatási Bizottság a Tanulmányi és Vizsgaszabályzat 6.10. számú függelékét képező a volt Pedagógiai Kar szakdolgozat, diplomadolgozat és portfólió </w:t>
      </w:r>
      <w:r w:rsidR="00804BD3">
        <w:rPr>
          <w:color w:val="000000"/>
          <w:szCs w:val="24"/>
          <w:shd w:val="clear" w:color="auto" w:fill="FFFFFF"/>
        </w:rPr>
        <w:t>készítési útmutatóját</w:t>
      </w:r>
      <w:r>
        <w:rPr>
          <w:color w:val="000000"/>
          <w:szCs w:val="24"/>
          <w:shd w:val="clear" w:color="auto" w:fill="FFFFFF"/>
        </w:rPr>
        <w:t xml:space="preserve"> a Tanulmányi és Vizsgaszabályzat 95. § (1) bekezdése alapján 2020. március 26-i ülésén fogadta el. </w:t>
      </w:r>
      <w:r w:rsidR="00F11C02">
        <w:rPr>
          <w:rFonts w:cs="Times New Roman"/>
          <w:color w:val="000000"/>
          <w:szCs w:val="24"/>
          <w:shd w:val="clear" w:color="auto" w:fill="FFFFFF"/>
        </w:rPr>
        <w:t>Határozatszám: 39/2020/21. (III.26.)</w:t>
      </w:r>
      <w:r w:rsidR="00F11C02" w:rsidRPr="0032506D">
        <w:rPr>
          <w:rFonts w:cs="Times New Roman"/>
          <w:color w:val="000000"/>
          <w:szCs w:val="24"/>
          <w:shd w:val="clear" w:color="auto" w:fill="FFFFFF"/>
        </w:rPr>
        <w:t xml:space="preserve"> </w:t>
      </w:r>
      <w:r w:rsidR="00F11C02">
        <w:rPr>
          <w:rFonts w:cs="Times New Roman"/>
          <w:color w:val="000000"/>
          <w:szCs w:val="24"/>
          <w:shd w:val="clear" w:color="auto" w:fill="FFFFFF"/>
        </w:rPr>
        <w:t xml:space="preserve">EOB </w:t>
      </w:r>
      <w:r w:rsidR="00F11C02" w:rsidRPr="0032506D">
        <w:rPr>
          <w:rFonts w:cs="Times New Roman"/>
          <w:color w:val="000000"/>
          <w:szCs w:val="24"/>
          <w:shd w:val="clear" w:color="auto" w:fill="FFFFFF"/>
        </w:rPr>
        <w:t>határozat</w:t>
      </w:r>
      <w:r w:rsidR="00F11C02">
        <w:rPr>
          <w:rFonts w:cs="Times New Roman"/>
          <w:color w:val="000000"/>
          <w:szCs w:val="24"/>
          <w:shd w:val="clear" w:color="auto" w:fill="FFFFFF"/>
        </w:rPr>
        <w:t>.</w:t>
      </w:r>
    </w:p>
    <w:p w14:paraId="50860AE0" w14:textId="0AF05357" w:rsidR="00982921" w:rsidRDefault="00982921" w:rsidP="00982921">
      <w:pPr>
        <w:shd w:val="clear" w:color="auto" w:fill="FFFFFF"/>
        <w:ind w:firstLine="0"/>
        <w:jc w:val="both"/>
        <w:rPr>
          <w:color w:val="000000"/>
          <w:szCs w:val="24"/>
          <w:shd w:val="clear" w:color="auto" w:fill="FFFFFF"/>
        </w:rPr>
      </w:pPr>
    </w:p>
    <w:p w14:paraId="40B9F0E5" w14:textId="423BAD74" w:rsidR="00982921" w:rsidRDefault="00982921" w:rsidP="00982921">
      <w:pPr>
        <w:shd w:val="clear" w:color="auto" w:fill="FFFFFF"/>
        <w:ind w:firstLine="0"/>
        <w:jc w:val="both"/>
        <w:rPr>
          <w:color w:val="000000"/>
          <w:szCs w:val="24"/>
          <w:shd w:val="clear" w:color="auto" w:fill="FFFFFF"/>
        </w:rPr>
      </w:pPr>
      <w:r>
        <w:rPr>
          <w:color w:val="000000"/>
          <w:szCs w:val="24"/>
          <w:shd w:val="clear" w:color="auto" w:fill="FFFFFF"/>
        </w:rPr>
        <w:t>Gödöllő, 2021. március 26.</w:t>
      </w:r>
    </w:p>
    <w:p w14:paraId="067A1908" w14:textId="2B901DA9" w:rsidR="00982921" w:rsidRDefault="00982921" w:rsidP="00982921">
      <w:pPr>
        <w:shd w:val="clear" w:color="auto" w:fill="FFFFFF"/>
        <w:ind w:firstLine="0"/>
        <w:jc w:val="both"/>
        <w:rPr>
          <w:color w:val="000000"/>
          <w:szCs w:val="24"/>
          <w:shd w:val="clear" w:color="auto" w:fill="FFFFFF"/>
        </w:rPr>
      </w:pPr>
    </w:p>
    <w:p w14:paraId="52CE9B1C" w14:textId="77777777" w:rsidR="00982921" w:rsidRDefault="00982921" w:rsidP="00982921">
      <w:pPr>
        <w:shd w:val="clear" w:color="auto" w:fill="FFFFFF"/>
        <w:ind w:firstLine="0"/>
        <w:jc w:val="both"/>
        <w:rPr>
          <w:color w:val="000000"/>
          <w:szCs w:val="24"/>
          <w:shd w:val="clear" w:color="auto" w:fill="FFFFFF"/>
        </w:rPr>
      </w:pPr>
    </w:p>
    <w:p w14:paraId="0C981B74" w14:textId="08E84846" w:rsidR="00982921" w:rsidRDefault="00982921" w:rsidP="00982921">
      <w:pPr>
        <w:shd w:val="clear" w:color="auto" w:fill="FFFFFF"/>
        <w:ind w:left="2124" w:firstLine="708"/>
        <w:jc w:val="center"/>
        <w:rPr>
          <w:color w:val="000000"/>
          <w:szCs w:val="24"/>
          <w:shd w:val="clear" w:color="auto" w:fill="FFFFFF"/>
        </w:rPr>
      </w:pPr>
      <w:r>
        <w:rPr>
          <w:color w:val="000000"/>
          <w:szCs w:val="24"/>
          <w:shd w:val="clear" w:color="auto" w:fill="FFFFFF"/>
        </w:rPr>
        <w:t>Dr. Szabó István</w:t>
      </w:r>
    </w:p>
    <w:p w14:paraId="52294A5E" w14:textId="3739FFDC" w:rsidR="00982921" w:rsidRPr="00982921" w:rsidRDefault="00982921" w:rsidP="00804BD3">
      <w:pPr>
        <w:shd w:val="clear" w:color="auto" w:fill="FFFFFF"/>
        <w:ind w:left="2124" w:firstLine="708"/>
        <w:jc w:val="center"/>
        <w:rPr>
          <w:color w:val="000000"/>
          <w:szCs w:val="24"/>
          <w:shd w:val="clear" w:color="auto" w:fill="FFFFFF"/>
        </w:rPr>
      </w:pPr>
      <w:r>
        <w:rPr>
          <w:color w:val="000000"/>
          <w:szCs w:val="24"/>
          <w:shd w:val="clear" w:color="auto" w:fill="FFFFFF"/>
        </w:rPr>
        <w:t>oktatási és nemzetközi rektorhelyettes</w:t>
      </w:r>
    </w:p>
    <w:sectPr w:rsidR="00982921" w:rsidRPr="00982921" w:rsidSect="00270138">
      <w:pgSz w:w="11906" w:h="16838"/>
      <w:pgMar w:top="1021" w:right="1418" w:bottom="851" w:left="1418"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7D709" w14:textId="77777777" w:rsidR="00B16EE7" w:rsidRDefault="00B16EE7">
      <w:r>
        <w:separator/>
      </w:r>
    </w:p>
  </w:endnote>
  <w:endnote w:type="continuationSeparator" w:id="0">
    <w:p w14:paraId="4DCF147C" w14:textId="77777777" w:rsidR="00B16EE7" w:rsidRDefault="00B1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CE 35 Thin">
    <w:altName w:val="Arial"/>
    <w:panose1 w:val="00000000000000000000"/>
    <w:charset w:val="00"/>
    <w:family w:val="swiss"/>
    <w:notTrueType/>
    <w:pitch w:val="default"/>
    <w:sig w:usb0="00000003" w:usb1="00000000" w:usb2="00000000" w:usb3="00000000" w:csb0="00000001" w:csb1="00000000"/>
  </w:font>
  <w:font w:name="TimesNewRoman">
    <w:altName w:val="Arial Unicode MS"/>
    <w:charset w:val="80"/>
    <w:family w:val="auto"/>
    <w:pitch w:val="default"/>
    <w:sig w:usb0="00000003" w:usb1="00000000" w:usb2="00000000" w:usb3="00000000" w:csb0="00000001" w:csb1="00000000"/>
  </w:font>
  <w:font w:name="Times New Roman félkövér">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C02C4" w14:textId="77777777" w:rsidR="00BE5BDF" w:rsidRDefault="00BE5B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1067" w14:textId="77777777" w:rsidR="00BE5BDF" w:rsidRDefault="00BE5BDF">
    <w:pPr>
      <w:pStyle w:val="llb"/>
      <w:jc w:val="center"/>
      <w:rPr>
        <w:sz w:val="16"/>
        <w:szCs w:val="16"/>
      </w:rPr>
    </w:pPr>
  </w:p>
  <w:p w14:paraId="1D44149D" w14:textId="5FDB2B3C" w:rsidR="00BE5BDF" w:rsidRDefault="00BE5BDF">
    <w:pPr>
      <w:pStyle w:val="llb"/>
      <w:jc w:val="center"/>
    </w:pPr>
    <w:r>
      <w:rPr>
        <w:sz w:val="20"/>
        <w:szCs w:val="20"/>
      </w:rPr>
      <w:fldChar w:fldCharType="begin"/>
    </w:r>
    <w:r>
      <w:rPr>
        <w:sz w:val="20"/>
        <w:szCs w:val="20"/>
      </w:rPr>
      <w:instrText xml:space="preserve"> PAGE </w:instrText>
    </w:r>
    <w:r>
      <w:rPr>
        <w:sz w:val="20"/>
        <w:szCs w:val="20"/>
      </w:rPr>
      <w:fldChar w:fldCharType="separate"/>
    </w:r>
    <w:r w:rsidR="00920E30">
      <w:rPr>
        <w:noProof/>
        <w:sz w:val="20"/>
        <w:szCs w:val="20"/>
      </w:rPr>
      <w:t>11</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52B4" w14:textId="77777777" w:rsidR="00BE5BDF" w:rsidRDefault="00BE5BD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80887"/>
      <w:docPartObj>
        <w:docPartGallery w:val="Page Numbers (Bottom of Page)"/>
        <w:docPartUnique/>
      </w:docPartObj>
    </w:sdtPr>
    <w:sdtEndPr>
      <w:rPr>
        <w:noProof/>
        <w:sz w:val="20"/>
        <w:szCs w:val="20"/>
      </w:rPr>
    </w:sdtEndPr>
    <w:sdtContent>
      <w:p w14:paraId="74E1FF81" w14:textId="180EE604" w:rsidR="006304FF" w:rsidRPr="006304FF" w:rsidRDefault="006304FF">
        <w:pPr>
          <w:pStyle w:val="llb"/>
          <w:jc w:val="center"/>
          <w:rPr>
            <w:noProof/>
            <w:sz w:val="20"/>
            <w:szCs w:val="20"/>
          </w:rPr>
        </w:pPr>
        <w:r w:rsidRPr="006304FF">
          <w:rPr>
            <w:noProof/>
            <w:sz w:val="20"/>
            <w:szCs w:val="20"/>
          </w:rPr>
          <w:fldChar w:fldCharType="begin"/>
        </w:r>
        <w:r w:rsidRPr="006304FF">
          <w:rPr>
            <w:noProof/>
            <w:sz w:val="20"/>
            <w:szCs w:val="20"/>
          </w:rPr>
          <w:instrText>PAGE   \* MERGEFORMAT</w:instrText>
        </w:r>
        <w:r w:rsidRPr="006304FF">
          <w:rPr>
            <w:noProof/>
            <w:sz w:val="20"/>
            <w:szCs w:val="20"/>
          </w:rPr>
          <w:fldChar w:fldCharType="separate"/>
        </w:r>
        <w:r w:rsidR="00920E30">
          <w:rPr>
            <w:noProof/>
            <w:sz w:val="20"/>
            <w:szCs w:val="20"/>
          </w:rPr>
          <w:t>19</w:t>
        </w:r>
        <w:r w:rsidRPr="006304FF">
          <w:rPr>
            <w:noProof/>
            <w:sz w:val="20"/>
            <w:szCs w:val="20"/>
          </w:rPr>
          <w:fldChar w:fldCharType="end"/>
        </w:r>
      </w:p>
    </w:sdtContent>
  </w:sdt>
  <w:p w14:paraId="7319B915" w14:textId="77777777" w:rsidR="00BE5BDF" w:rsidRDefault="00BE5BDF">
    <w:pPr>
      <w:pStyle w:val="ll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152216"/>
      <w:docPartObj>
        <w:docPartGallery w:val="Page Numbers (Bottom of Page)"/>
        <w:docPartUnique/>
      </w:docPartObj>
    </w:sdtPr>
    <w:sdtEndPr>
      <w:rPr>
        <w:noProof/>
        <w:sz w:val="20"/>
        <w:szCs w:val="20"/>
      </w:rPr>
    </w:sdtEndPr>
    <w:sdtContent>
      <w:p w14:paraId="61172E8D" w14:textId="793CCFAB" w:rsidR="006304FF" w:rsidRPr="006304FF" w:rsidRDefault="006304FF">
        <w:pPr>
          <w:pStyle w:val="llb"/>
          <w:jc w:val="center"/>
          <w:rPr>
            <w:noProof/>
            <w:sz w:val="20"/>
            <w:szCs w:val="20"/>
          </w:rPr>
        </w:pPr>
        <w:r w:rsidRPr="006304FF">
          <w:rPr>
            <w:noProof/>
            <w:sz w:val="20"/>
            <w:szCs w:val="20"/>
          </w:rPr>
          <w:fldChar w:fldCharType="begin"/>
        </w:r>
        <w:r w:rsidRPr="006304FF">
          <w:rPr>
            <w:noProof/>
            <w:sz w:val="20"/>
            <w:szCs w:val="20"/>
          </w:rPr>
          <w:instrText>PAGE   \* MERGEFORMAT</w:instrText>
        </w:r>
        <w:r w:rsidRPr="006304FF">
          <w:rPr>
            <w:noProof/>
            <w:sz w:val="20"/>
            <w:szCs w:val="20"/>
          </w:rPr>
          <w:fldChar w:fldCharType="separate"/>
        </w:r>
        <w:r w:rsidR="00920E30">
          <w:rPr>
            <w:noProof/>
            <w:sz w:val="20"/>
            <w:szCs w:val="20"/>
          </w:rPr>
          <w:t>20</w:t>
        </w:r>
        <w:r w:rsidRPr="006304FF">
          <w:rPr>
            <w:noProof/>
            <w:sz w:val="20"/>
            <w:szCs w:val="20"/>
          </w:rPr>
          <w:fldChar w:fldCharType="end"/>
        </w:r>
      </w:p>
    </w:sdtContent>
  </w:sdt>
  <w:p w14:paraId="1F74AA0A" w14:textId="77777777" w:rsidR="00BE5BDF" w:rsidRDefault="00BE5BD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8FCFA" w14:textId="77777777" w:rsidR="00B16EE7" w:rsidRDefault="00B16EE7">
      <w:r>
        <w:separator/>
      </w:r>
    </w:p>
  </w:footnote>
  <w:footnote w:type="continuationSeparator" w:id="0">
    <w:p w14:paraId="7F808E7A" w14:textId="77777777" w:rsidR="00B16EE7" w:rsidRDefault="00B16EE7">
      <w:r>
        <w:continuationSeparator/>
      </w:r>
    </w:p>
  </w:footnote>
  <w:footnote w:id="1">
    <w:p w14:paraId="76835DFB" w14:textId="77777777" w:rsidR="00BE5BDF" w:rsidRDefault="00BE5BDF">
      <w:pPr>
        <w:pStyle w:val="Lbjegyzetszveg"/>
      </w:pPr>
      <w:r>
        <w:rPr>
          <w:rStyle w:val="Lbjegyzet-karakterek"/>
        </w:rPr>
        <w:footnoteRef/>
      </w:r>
      <w:r>
        <w:tab/>
        <w:t xml:space="preserve"> A nyomtatványt értelemszerűen, a módosított adatoknak megfelelően kell kitölteni.</w:t>
      </w:r>
    </w:p>
  </w:footnote>
  <w:footnote w:id="2">
    <w:p w14:paraId="28B950BC" w14:textId="77777777" w:rsidR="00BE5BDF" w:rsidRDefault="00BE5BDF">
      <w:pPr>
        <w:pStyle w:val="Lbjegyzetszveg"/>
        <w:rPr>
          <w:szCs w:val="24"/>
        </w:rPr>
      </w:pPr>
      <w:r>
        <w:rPr>
          <w:rStyle w:val="Lbjegyzet-karakterek"/>
          <w:rFonts w:ascii="Symbol" w:hAnsi="Symbol"/>
        </w:rPr>
        <w:t></w:t>
      </w:r>
      <w:r>
        <w:tab/>
        <w:t xml:space="preserve"> A </w:t>
      </w:r>
      <w:r>
        <w:rPr>
          <w:szCs w:val="24"/>
        </w:rPr>
        <w:t>megfelelő választ bekeretezéssel jelölje!</w:t>
      </w:r>
    </w:p>
  </w:footnote>
  <w:footnote w:id="3">
    <w:p w14:paraId="685AFB29" w14:textId="77777777" w:rsidR="00BE5BDF" w:rsidRDefault="00BE5BDF" w:rsidP="00E64A7F">
      <w:pPr>
        <w:pStyle w:val="Lbjegyzetszveg"/>
        <w:rPr>
          <w:szCs w:val="24"/>
        </w:rPr>
      </w:pPr>
      <w:r>
        <w:rPr>
          <w:rStyle w:val="Lbjegyzet-karakterek"/>
          <w:rFonts w:ascii="Symbol" w:hAnsi="Symbol"/>
        </w:rPr>
        <w:t></w:t>
      </w:r>
      <w:r>
        <w:tab/>
        <w:t xml:space="preserve"> A </w:t>
      </w:r>
      <w:r>
        <w:rPr>
          <w:szCs w:val="24"/>
        </w:rPr>
        <w:t>megfelelő választ bekeretezéssel jelölje!</w:t>
      </w:r>
    </w:p>
    <w:p w14:paraId="05623CF3" w14:textId="77777777" w:rsidR="00BE5BDF" w:rsidRDefault="00BE5BDF" w:rsidP="00E64A7F">
      <w:pPr>
        <w:pStyle w:val="Lbjegyzetszveg"/>
        <w:rPr>
          <w:szCs w:val="24"/>
        </w:rPr>
      </w:pPr>
    </w:p>
    <w:p w14:paraId="24C8DCB8" w14:textId="77777777" w:rsidR="00BE5BDF" w:rsidRDefault="00BE5BDF" w:rsidP="00E64A7F">
      <w:pPr>
        <w:pStyle w:val="Lbjegyzetszveg"/>
        <w:rPr>
          <w:szCs w:val="24"/>
        </w:rPr>
      </w:pPr>
    </w:p>
    <w:p w14:paraId="48C8394A" w14:textId="77777777" w:rsidR="00BE5BDF" w:rsidRDefault="00BE5BDF" w:rsidP="00E64A7F">
      <w:pPr>
        <w:pStyle w:val="Lbjegyzetszveg"/>
        <w:rPr>
          <w:szCs w:val="24"/>
        </w:rPr>
      </w:pPr>
    </w:p>
    <w:p w14:paraId="444A996F" w14:textId="77777777" w:rsidR="00BE5BDF" w:rsidRDefault="00BE5BDF" w:rsidP="00E64A7F">
      <w:pPr>
        <w:pStyle w:val="Lbjegyzetszveg"/>
        <w:rPr>
          <w:szCs w:val="24"/>
        </w:rPr>
      </w:pPr>
    </w:p>
    <w:p w14:paraId="7CED1116" w14:textId="77777777" w:rsidR="00BE5BDF" w:rsidRDefault="00BE5BDF" w:rsidP="00E64A7F">
      <w:pPr>
        <w:pStyle w:val="Lbjegyzetszveg"/>
        <w:rPr>
          <w:szCs w:val="24"/>
        </w:rPr>
      </w:pPr>
    </w:p>
  </w:footnote>
  <w:footnote w:id="4">
    <w:p w14:paraId="2DB56A0F" w14:textId="77777777" w:rsidR="00BE5BDF" w:rsidRDefault="00BE5BDF" w:rsidP="00004A04">
      <w:pPr>
        <w:pStyle w:val="Lbjegyzetszveg"/>
        <w:jc w:val="both"/>
        <w:rPr>
          <w:rFonts w:cs="Times New Roman"/>
        </w:rPr>
      </w:pPr>
      <w:r>
        <w:rPr>
          <w:rStyle w:val="Lbjegyzet-hivatkozs"/>
        </w:rPr>
        <w:footnoteRef/>
      </w:r>
      <w:r>
        <w:t xml:space="preserve"> </w:t>
      </w:r>
      <w:r w:rsidRPr="00930954">
        <w:rPr>
          <w:rFonts w:cs="Times New Roman"/>
        </w:rPr>
        <w:t xml:space="preserve">Az Útmutató összeállításhoz felhasznált dokumentum: Oktatási Hivatal: Útmutató a pedagógusok minősítési rendszerében a Pedagógus I. és Pedagógus II. fokozatba lépéshez. Hatodik, módosított változat. Az emberi erőforrások minisztere által 2013. november 19-én elfogadott általános tájékoztató anyag hatodik, módosított változata. Hatályos: 2019. június 14-étől. </w:t>
      </w:r>
    </w:p>
    <w:p w14:paraId="23B29F09" w14:textId="77777777" w:rsidR="00BE5BDF" w:rsidRPr="00930954" w:rsidRDefault="00BE5BDF" w:rsidP="00004A04">
      <w:pPr>
        <w:pStyle w:val="Lbjegyzetszveg"/>
        <w:jc w:val="both"/>
        <w:rPr>
          <w:rFonts w:cs="Times New Roman"/>
        </w:rPr>
      </w:pPr>
      <w:r w:rsidRPr="00930954">
        <w:rPr>
          <w:rFonts w:cs="Times New Roman"/>
        </w:rPr>
        <w:t>https://www.oktatas.hu/pub_bin/dload/kozoktatas/pedminosites/2020/utmutato_a_pedagogusok_minositesi_rendszereben_6.pdf</w:t>
      </w:r>
    </w:p>
  </w:footnote>
  <w:footnote w:id="5">
    <w:p w14:paraId="168BF117" w14:textId="77777777" w:rsidR="00BE5BDF" w:rsidRDefault="00BE5BDF" w:rsidP="00004A04">
      <w:pPr>
        <w:pStyle w:val="Lbjegyzetszveg"/>
        <w:jc w:val="both"/>
        <w:rPr>
          <w:rFonts w:cs="Times New Roman"/>
        </w:rPr>
      </w:pPr>
      <w:r>
        <w:rPr>
          <w:rStyle w:val="Lbjegyzet-hivatkozs"/>
        </w:rPr>
        <w:footnoteRef/>
      </w:r>
      <w:r>
        <w:t xml:space="preserve"> </w:t>
      </w:r>
      <w:r w:rsidRPr="00AB66F1">
        <w:rPr>
          <w:rFonts w:cs="Times New Roman"/>
        </w:rPr>
        <w:t xml:space="preserve">Forrás: Segédlet a tanulási eredmények írásához a felsőoktatási szektor számára. Összeállította: Tót Éva. Oktatási Hivatal, Budapest, 2017. </w:t>
      </w:r>
    </w:p>
    <w:p w14:paraId="11ACCA83" w14:textId="77777777" w:rsidR="00BE5BDF" w:rsidRPr="00AB66F1" w:rsidRDefault="00BE5BDF" w:rsidP="00004A04">
      <w:pPr>
        <w:pStyle w:val="Lbjegyzetszveg"/>
        <w:jc w:val="both"/>
        <w:rPr>
          <w:rFonts w:cs="Times New Roman"/>
        </w:rPr>
      </w:pPr>
      <w:r w:rsidRPr="00AB66F1">
        <w:rPr>
          <w:rFonts w:cs="Times New Roman"/>
        </w:rPr>
        <w:t>https://www.oktatas.hu/pub_bin/dload/LLL/ekkr/Tanulasieredmenyek_HE.pdf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BFBDD" w14:textId="77777777" w:rsidR="00BE5BDF" w:rsidRDefault="00BE5BDF"/>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B88E0" w14:textId="77777777" w:rsidR="00BE5BDF" w:rsidRPr="009D4B85" w:rsidRDefault="00BE5BDF" w:rsidP="00BD72E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77A6B" w14:textId="77777777" w:rsidR="00BE5BDF" w:rsidRDefault="00BE5BDF" w:rsidP="00BD72E1">
    <w:pPr>
      <w:pStyle w:val="lfej"/>
      <w:tabs>
        <w:tab w:val="left" w:pos="5954"/>
      </w:tabs>
    </w:pPr>
    <w:r>
      <w:rPr>
        <w:noProof/>
        <w:lang w:eastAsia="hu-HU" w:bidi="ar-SA"/>
      </w:rPr>
      <w:drawing>
        <wp:anchor distT="0" distB="0" distL="114300" distR="114300" simplePos="0" relativeHeight="251667456" behindDoc="1" locked="0" layoutInCell="1" allowOverlap="1" wp14:anchorId="31D0025A" wp14:editId="13F70E84">
          <wp:simplePos x="0" y="0"/>
          <wp:positionH relativeFrom="column">
            <wp:posOffset>1905</wp:posOffset>
          </wp:positionH>
          <wp:positionV relativeFrom="paragraph">
            <wp:posOffset>-1905</wp:posOffset>
          </wp:positionV>
          <wp:extent cx="1206718" cy="768350"/>
          <wp:effectExtent l="0" t="0" r="0" b="0"/>
          <wp:wrapTight wrapText="bothSides">
            <wp:wrapPolygon edited="0">
              <wp:start x="0" y="0"/>
              <wp:lineTo x="0" y="20886"/>
              <wp:lineTo x="21145" y="20886"/>
              <wp:lineTo x="21145" y="0"/>
              <wp:lineTo x="0" y="0"/>
            </wp:wrapPolygon>
          </wp:wrapTight>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718" cy="768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DF03F80" w14:textId="77777777" w:rsidR="00BE5BDF" w:rsidRPr="001543E3" w:rsidRDefault="00BE5BDF" w:rsidP="00BD72E1">
    <w:pPr>
      <w:pStyle w:val="lfej"/>
      <w:tabs>
        <w:tab w:val="left" w:pos="6096"/>
      </w:tabs>
      <w:rPr>
        <w:b/>
        <w:bCs/>
        <w:sz w:val="16"/>
        <w:szCs w:val="16"/>
      </w:rPr>
    </w:pPr>
    <w:r>
      <w:tab/>
    </w:r>
    <w:r>
      <w:tab/>
    </w:r>
    <w:r w:rsidRPr="001543E3">
      <w:rPr>
        <w:b/>
        <w:bCs/>
        <w:sz w:val="16"/>
        <w:szCs w:val="16"/>
      </w:rPr>
      <w:t>Szent István Campus, Gödöllő</w:t>
    </w:r>
  </w:p>
  <w:p w14:paraId="44C0E92B" w14:textId="77777777" w:rsidR="00BE5BDF" w:rsidRPr="009D4B85" w:rsidRDefault="00BE5BDF" w:rsidP="00BD72E1">
    <w:pPr>
      <w:pStyle w:val="lfej"/>
      <w:tabs>
        <w:tab w:val="left" w:pos="6096"/>
      </w:tabs>
      <w:rPr>
        <w:sz w:val="16"/>
        <w:szCs w:val="16"/>
      </w:rPr>
    </w:pPr>
    <w:r w:rsidRPr="009D4B85">
      <w:rPr>
        <w:sz w:val="16"/>
        <w:szCs w:val="16"/>
      </w:rPr>
      <w:tab/>
    </w:r>
    <w:r w:rsidRPr="009D4B85">
      <w:rPr>
        <w:sz w:val="16"/>
        <w:szCs w:val="16"/>
      </w:rPr>
      <w:tab/>
      <w:t>Cím: 2100 Gödöllő, Páter Károly utca 1.</w:t>
    </w:r>
  </w:p>
  <w:p w14:paraId="37BDDE07" w14:textId="77777777" w:rsidR="00BE5BDF" w:rsidRPr="009D4B85" w:rsidRDefault="00BE5BDF" w:rsidP="00BD72E1">
    <w:pPr>
      <w:pStyle w:val="lfej"/>
      <w:tabs>
        <w:tab w:val="left" w:pos="6096"/>
      </w:tabs>
      <w:rPr>
        <w:sz w:val="16"/>
        <w:szCs w:val="16"/>
      </w:rPr>
    </w:pPr>
    <w:r w:rsidRPr="009D4B85">
      <w:rPr>
        <w:sz w:val="16"/>
        <w:szCs w:val="16"/>
      </w:rPr>
      <w:tab/>
    </w:r>
    <w:r w:rsidRPr="009D4B85">
      <w:rPr>
        <w:sz w:val="16"/>
        <w:szCs w:val="16"/>
      </w:rPr>
      <w:tab/>
      <w:t>Tel.: +36-28/522-000</w:t>
    </w:r>
  </w:p>
  <w:p w14:paraId="09FB905B" w14:textId="77777777" w:rsidR="00BE5BDF" w:rsidRDefault="00BE5BDF" w:rsidP="00BD72E1">
    <w:pPr>
      <w:pStyle w:val="lfej"/>
      <w:tabs>
        <w:tab w:val="left" w:pos="6096"/>
      </w:tabs>
      <w:rPr>
        <w:sz w:val="16"/>
        <w:szCs w:val="16"/>
      </w:rPr>
    </w:pPr>
    <w:r w:rsidRPr="009D4B85">
      <w:rPr>
        <w:sz w:val="16"/>
        <w:szCs w:val="16"/>
      </w:rPr>
      <w:tab/>
    </w:r>
    <w:r w:rsidRPr="009D4B85">
      <w:rPr>
        <w:sz w:val="16"/>
        <w:szCs w:val="16"/>
      </w:rPr>
      <w:tab/>
      <w:t>Honlap: https://godollo.uni-mate.hu</w:t>
    </w:r>
  </w:p>
  <w:p w14:paraId="12DDB66C" w14:textId="77777777" w:rsidR="00BE5BDF" w:rsidRDefault="00BE5BDF" w:rsidP="00BD72E1">
    <w:pPr>
      <w:pStyle w:val="lfej"/>
      <w:tabs>
        <w:tab w:val="left" w:pos="6096"/>
      </w:tabs>
      <w:rPr>
        <w:sz w:val="16"/>
        <w:szCs w:val="16"/>
      </w:rPr>
    </w:pPr>
  </w:p>
  <w:p w14:paraId="5EAC0C06" w14:textId="77777777" w:rsidR="00BE5BDF" w:rsidRPr="004D2336" w:rsidRDefault="00BE5BDF" w:rsidP="00BD72E1">
    <w:pPr>
      <w:pBdr>
        <w:bottom w:val="single" w:sz="4" w:space="1" w:color="auto"/>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61A6" w14:textId="75CCA783" w:rsidR="00BE5BDF" w:rsidRDefault="00BE5BDF" w:rsidP="00270138">
    <w:pPr>
      <w:pStyle w:val="lfej"/>
      <w:tabs>
        <w:tab w:val="left" w:pos="5954"/>
      </w:tabs>
    </w:pPr>
    <w:r>
      <w:tab/>
    </w:r>
    <w:r>
      <w:tab/>
    </w:r>
  </w:p>
  <w:p w14:paraId="41E2740B" w14:textId="0A829DAA" w:rsidR="00BE5BDF" w:rsidRPr="004C3202" w:rsidRDefault="00BE5BDF" w:rsidP="00BD72E1">
    <w:pPr>
      <w:pStyle w:val="lfej"/>
      <w:tabs>
        <w:tab w:val="left" w:pos="6096"/>
      </w:tabs>
      <w:rPr>
        <w:sz w:val="16"/>
        <w:szCs w:val="16"/>
      </w:rPr>
    </w:pPr>
    <w:r>
      <w:tab/>
    </w:r>
    <w:r>
      <w:tab/>
    </w:r>
  </w:p>
  <w:p w14:paraId="278A9BF8" w14:textId="77777777" w:rsidR="00BE5BDF" w:rsidRDefault="00BE5BDF" w:rsidP="00270138">
    <w:pPr>
      <w:pStyle w:val="lfej"/>
      <w:tabs>
        <w:tab w:val="left" w:pos="6096"/>
      </w:tabs>
      <w:rPr>
        <w:sz w:val="16"/>
        <w:szCs w:val="16"/>
      </w:rPr>
    </w:pPr>
  </w:p>
  <w:p w14:paraId="0B8E5376" w14:textId="77777777" w:rsidR="00BE5BDF" w:rsidRDefault="00BE5BD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767A" w14:textId="77777777" w:rsidR="00BE5BDF" w:rsidRDefault="00BE5BD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961D" w14:textId="77777777" w:rsidR="00BE5BDF" w:rsidRDefault="00BE5BDF" w:rsidP="00270138">
    <w:pPr>
      <w:pStyle w:val="lfej"/>
      <w:tabs>
        <w:tab w:val="left" w:pos="5954"/>
      </w:tabs>
    </w:pPr>
    <w:r>
      <w:rPr>
        <w:noProof/>
        <w:lang w:eastAsia="hu-HU" w:bidi="ar-SA"/>
      </w:rPr>
      <w:drawing>
        <wp:anchor distT="0" distB="0" distL="114300" distR="114300" simplePos="0" relativeHeight="251661312" behindDoc="1" locked="0" layoutInCell="1" allowOverlap="1" wp14:anchorId="5F15B293" wp14:editId="5E708F10">
          <wp:simplePos x="0" y="0"/>
          <wp:positionH relativeFrom="column">
            <wp:posOffset>1905</wp:posOffset>
          </wp:positionH>
          <wp:positionV relativeFrom="paragraph">
            <wp:posOffset>-1905</wp:posOffset>
          </wp:positionV>
          <wp:extent cx="1206718" cy="768350"/>
          <wp:effectExtent l="0" t="0" r="0" b="0"/>
          <wp:wrapTight wrapText="bothSides">
            <wp:wrapPolygon edited="0">
              <wp:start x="0" y="0"/>
              <wp:lineTo x="0" y="20886"/>
              <wp:lineTo x="21145" y="20886"/>
              <wp:lineTo x="21145" y="0"/>
              <wp:lineTo x="0" y="0"/>
            </wp:wrapPolygon>
          </wp:wrapTight>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718" cy="768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4985BC96" w14:textId="2F238A3A" w:rsidR="00BE5BDF" w:rsidRPr="004C3202" w:rsidRDefault="00BE5BDF" w:rsidP="00270138">
    <w:pPr>
      <w:pStyle w:val="lfej"/>
      <w:tabs>
        <w:tab w:val="left" w:pos="6096"/>
      </w:tabs>
      <w:rPr>
        <w:b/>
        <w:bCs/>
        <w:sz w:val="16"/>
        <w:szCs w:val="16"/>
      </w:rPr>
    </w:pPr>
    <w:r>
      <w:tab/>
    </w:r>
    <w:r>
      <w:tab/>
    </w:r>
    <w:r w:rsidR="00482E32">
      <w:rPr>
        <w:b/>
        <w:bCs/>
        <w:sz w:val="16"/>
        <w:szCs w:val="16"/>
      </w:rPr>
      <w:t>Magyar Agrár- és Élettudományi Egyetem</w:t>
    </w:r>
  </w:p>
  <w:p w14:paraId="2AA0AF78" w14:textId="3BC638AF" w:rsidR="00BE5BDF" w:rsidRPr="004C3202" w:rsidRDefault="00BE5BDF" w:rsidP="00270138">
    <w:pPr>
      <w:pStyle w:val="lfej"/>
      <w:tabs>
        <w:tab w:val="left" w:pos="6096"/>
      </w:tabs>
      <w:rPr>
        <w:sz w:val="16"/>
        <w:szCs w:val="16"/>
      </w:rPr>
    </w:pPr>
    <w:r w:rsidRPr="004C3202">
      <w:rPr>
        <w:sz w:val="16"/>
        <w:szCs w:val="16"/>
      </w:rPr>
      <w:tab/>
    </w:r>
    <w:r w:rsidRPr="004C3202">
      <w:rPr>
        <w:sz w:val="16"/>
        <w:szCs w:val="16"/>
      </w:rPr>
      <w:tab/>
      <w:t xml:space="preserve">Cím: </w:t>
    </w:r>
    <w:r w:rsidR="00482E32">
      <w:rPr>
        <w:sz w:val="16"/>
        <w:szCs w:val="16"/>
      </w:rPr>
      <w:t>7400 Kaposvár, Guba S. u. 40.</w:t>
    </w:r>
  </w:p>
  <w:p w14:paraId="7178546D" w14:textId="173F707C" w:rsidR="00BE5BDF" w:rsidRPr="004C3202" w:rsidRDefault="00BE5BDF" w:rsidP="00270138">
    <w:pPr>
      <w:pStyle w:val="lfej"/>
      <w:tabs>
        <w:tab w:val="left" w:pos="6096"/>
      </w:tabs>
      <w:rPr>
        <w:sz w:val="16"/>
        <w:szCs w:val="16"/>
      </w:rPr>
    </w:pPr>
    <w:r w:rsidRPr="004C3202">
      <w:rPr>
        <w:sz w:val="16"/>
        <w:szCs w:val="16"/>
      </w:rPr>
      <w:tab/>
    </w:r>
    <w:r w:rsidRPr="004C3202">
      <w:rPr>
        <w:sz w:val="16"/>
        <w:szCs w:val="16"/>
      </w:rPr>
      <w:tab/>
      <w:t>Tel.: +36-</w:t>
    </w:r>
    <w:r w:rsidR="00482E32">
      <w:rPr>
        <w:sz w:val="16"/>
        <w:szCs w:val="16"/>
      </w:rPr>
      <w:t>82</w:t>
    </w:r>
    <w:r w:rsidRPr="004C3202">
      <w:rPr>
        <w:sz w:val="16"/>
        <w:szCs w:val="16"/>
      </w:rPr>
      <w:t>/5</w:t>
    </w:r>
    <w:r w:rsidR="00482E32">
      <w:rPr>
        <w:sz w:val="16"/>
        <w:szCs w:val="16"/>
      </w:rPr>
      <w:t>05</w:t>
    </w:r>
    <w:r w:rsidRPr="004C3202">
      <w:rPr>
        <w:sz w:val="16"/>
        <w:szCs w:val="16"/>
      </w:rPr>
      <w:t>-</w:t>
    </w:r>
    <w:r w:rsidR="00482E32">
      <w:rPr>
        <w:sz w:val="16"/>
        <w:szCs w:val="16"/>
      </w:rPr>
      <w:t>8</w:t>
    </w:r>
    <w:r w:rsidRPr="004C3202">
      <w:rPr>
        <w:sz w:val="16"/>
        <w:szCs w:val="16"/>
      </w:rPr>
      <w:t>00</w:t>
    </w:r>
  </w:p>
  <w:p w14:paraId="304BBE87" w14:textId="6B334121" w:rsidR="00BE5BDF" w:rsidRPr="004C3202" w:rsidRDefault="00BE5BDF" w:rsidP="00270138">
    <w:pPr>
      <w:pStyle w:val="lfej"/>
      <w:tabs>
        <w:tab w:val="left" w:pos="6096"/>
      </w:tabs>
      <w:rPr>
        <w:sz w:val="16"/>
        <w:szCs w:val="16"/>
      </w:rPr>
    </w:pPr>
    <w:r w:rsidRPr="004C3202">
      <w:rPr>
        <w:sz w:val="16"/>
        <w:szCs w:val="16"/>
      </w:rPr>
      <w:tab/>
    </w:r>
    <w:r w:rsidRPr="004C3202">
      <w:rPr>
        <w:sz w:val="16"/>
        <w:szCs w:val="16"/>
      </w:rPr>
      <w:tab/>
      <w:t>Honlap: https://uni-mate.hu</w:t>
    </w:r>
  </w:p>
  <w:p w14:paraId="64D90E4B" w14:textId="77777777" w:rsidR="00BE5BDF" w:rsidRDefault="00BE5BDF" w:rsidP="00270138">
    <w:pPr>
      <w:pStyle w:val="lfej"/>
      <w:tabs>
        <w:tab w:val="left" w:pos="6096"/>
      </w:tabs>
      <w:rPr>
        <w:sz w:val="16"/>
        <w:szCs w:val="16"/>
      </w:rPr>
    </w:pPr>
  </w:p>
  <w:p w14:paraId="7606377F" w14:textId="77777777" w:rsidR="00BE5BDF" w:rsidRPr="009D4B85" w:rsidRDefault="00BE5BDF" w:rsidP="00270138">
    <w:pPr>
      <w:pStyle w:val="lfej"/>
      <w:pBdr>
        <w:bottom w:val="single" w:sz="4" w:space="1" w:color="auto"/>
      </w:pBdr>
      <w:tabs>
        <w:tab w:val="left" w:pos="6096"/>
      </w:tabs>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68A2F" w14:textId="77777777" w:rsidR="00BE5BDF" w:rsidRPr="009D4B85" w:rsidRDefault="00BE5BDF" w:rsidP="00BD72E1">
    <w:pPr>
      <w:pStyle w:val="lfej"/>
      <w:tabs>
        <w:tab w:val="left" w:pos="6096"/>
      </w:tabs>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EE7B" w14:textId="77777777" w:rsidR="00BE5BDF" w:rsidRPr="009D4B85" w:rsidRDefault="00BE5BDF" w:rsidP="00BD72E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3819E" w14:textId="77777777" w:rsidR="00BE5BDF" w:rsidRDefault="00BE5BDF" w:rsidP="00BD72E1">
    <w:pPr>
      <w:pStyle w:val="lfej"/>
      <w:tabs>
        <w:tab w:val="left" w:pos="5954"/>
      </w:tabs>
    </w:pPr>
    <w:r>
      <w:rPr>
        <w:noProof/>
        <w:lang w:eastAsia="hu-HU" w:bidi="ar-SA"/>
      </w:rPr>
      <w:drawing>
        <wp:anchor distT="0" distB="0" distL="114300" distR="114300" simplePos="0" relativeHeight="251663360" behindDoc="1" locked="0" layoutInCell="1" allowOverlap="1" wp14:anchorId="1F2D349A" wp14:editId="2447BEFB">
          <wp:simplePos x="0" y="0"/>
          <wp:positionH relativeFrom="column">
            <wp:posOffset>1905</wp:posOffset>
          </wp:positionH>
          <wp:positionV relativeFrom="paragraph">
            <wp:posOffset>-1905</wp:posOffset>
          </wp:positionV>
          <wp:extent cx="1206718" cy="768350"/>
          <wp:effectExtent l="0" t="0" r="0" b="0"/>
          <wp:wrapTight wrapText="bothSides">
            <wp:wrapPolygon edited="0">
              <wp:start x="0" y="0"/>
              <wp:lineTo x="0" y="20886"/>
              <wp:lineTo x="21145" y="20886"/>
              <wp:lineTo x="21145" y="0"/>
              <wp:lineTo x="0" y="0"/>
            </wp:wrapPolygon>
          </wp:wrapTight>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718" cy="768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53BFBFB" w14:textId="77777777" w:rsidR="00BF6FE9" w:rsidRDefault="00BE5BDF" w:rsidP="00BF6FE9">
    <w:pPr>
      <w:pStyle w:val="lfej"/>
      <w:tabs>
        <w:tab w:val="left" w:pos="6096"/>
      </w:tabs>
      <w:rPr>
        <w:b/>
        <w:bCs/>
        <w:sz w:val="16"/>
        <w:szCs w:val="16"/>
      </w:rPr>
    </w:pPr>
    <w:r>
      <w:tab/>
    </w:r>
    <w:r>
      <w:tab/>
    </w:r>
  </w:p>
  <w:p w14:paraId="21893DC9" w14:textId="32581FD6" w:rsidR="00BF6FE9" w:rsidRDefault="00BF6FE9" w:rsidP="00BF6FE9">
    <w:pPr>
      <w:pStyle w:val="lfej"/>
      <w:tabs>
        <w:tab w:val="left" w:pos="6096"/>
      </w:tabs>
      <w:rPr>
        <w:b/>
        <w:bCs/>
        <w:sz w:val="16"/>
        <w:szCs w:val="16"/>
      </w:rPr>
    </w:pPr>
    <w:r>
      <w:rPr>
        <w:b/>
        <w:bCs/>
        <w:sz w:val="16"/>
        <w:szCs w:val="16"/>
      </w:rPr>
      <w:tab/>
    </w:r>
    <w:r>
      <w:rPr>
        <w:b/>
        <w:bCs/>
        <w:sz w:val="16"/>
        <w:szCs w:val="16"/>
      </w:rPr>
      <w:tab/>
      <w:t>Magyar Agrár- és Élettudományi Egyetem</w:t>
    </w:r>
  </w:p>
  <w:p w14:paraId="29141E90" w14:textId="77777777" w:rsidR="00BF6FE9" w:rsidRDefault="00BF6FE9" w:rsidP="00BF6FE9">
    <w:pPr>
      <w:pStyle w:val="lfej"/>
      <w:tabs>
        <w:tab w:val="left" w:pos="6096"/>
      </w:tabs>
      <w:rPr>
        <w:sz w:val="16"/>
        <w:szCs w:val="16"/>
      </w:rPr>
    </w:pPr>
    <w:r>
      <w:rPr>
        <w:sz w:val="16"/>
        <w:szCs w:val="16"/>
      </w:rPr>
      <w:tab/>
    </w:r>
    <w:r>
      <w:rPr>
        <w:sz w:val="16"/>
        <w:szCs w:val="16"/>
      </w:rPr>
      <w:tab/>
      <w:t>Cím: 7400 Kaposvár, Guba S. u. 40.</w:t>
    </w:r>
  </w:p>
  <w:p w14:paraId="03E54C4A" w14:textId="77777777" w:rsidR="00BF6FE9" w:rsidRDefault="00BF6FE9" w:rsidP="00BF6FE9">
    <w:pPr>
      <w:pStyle w:val="lfej"/>
      <w:tabs>
        <w:tab w:val="left" w:pos="6096"/>
      </w:tabs>
      <w:rPr>
        <w:sz w:val="16"/>
        <w:szCs w:val="16"/>
      </w:rPr>
    </w:pPr>
    <w:r>
      <w:rPr>
        <w:sz w:val="16"/>
        <w:szCs w:val="16"/>
      </w:rPr>
      <w:tab/>
    </w:r>
    <w:r>
      <w:rPr>
        <w:sz w:val="16"/>
        <w:szCs w:val="16"/>
      </w:rPr>
      <w:tab/>
      <w:t>Tel.: +36-82/505-800</w:t>
    </w:r>
  </w:p>
  <w:p w14:paraId="0EAC5B6C" w14:textId="77777777" w:rsidR="00BF6FE9" w:rsidRDefault="00BF6FE9" w:rsidP="00BF6FE9">
    <w:pPr>
      <w:pStyle w:val="lfej"/>
      <w:tabs>
        <w:tab w:val="left" w:pos="6096"/>
      </w:tabs>
      <w:rPr>
        <w:sz w:val="16"/>
        <w:szCs w:val="16"/>
      </w:rPr>
    </w:pPr>
    <w:r>
      <w:rPr>
        <w:sz w:val="16"/>
        <w:szCs w:val="16"/>
      </w:rPr>
      <w:tab/>
    </w:r>
    <w:r>
      <w:rPr>
        <w:sz w:val="16"/>
        <w:szCs w:val="16"/>
      </w:rPr>
      <w:tab/>
      <w:t>Honlap: https://uni-mate.hu</w:t>
    </w:r>
  </w:p>
  <w:p w14:paraId="6B89D026" w14:textId="77777777" w:rsidR="00BE5BDF" w:rsidRDefault="00BE5BDF" w:rsidP="00BF6FE9">
    <w:pPr>
      <w:pStyle w:val="lfej"/>
      <w:tabs>
        <w:tab w:val="left" w:pos="6096"/>
      </w:tabs>
      <w:rPr>
        <w:sz w:val="16"/>
        <w:szCs w:val="16"/>
      </w:rPr>
    </w:pPr>
  </w:p>
  <w:p w14:paraId="21033905" w14:textId="77777777" w:rsidR="00BE5BDF" w:rsidRPr="004D2336" w:rsidRDefault="00BE5BDF" w:rsidP="00BD72E1">
    <w:pPr>
      <w:pBdr>
        <w:bottom w:val="single" w:sz="4" w:space="1" w:color="auto"/>
      </w:pBdr>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E176F" w14:textId="0799C43E" w:rsidR="00BE5BDF" w:rsidRDefault="00BE5BDF" w:rsidP="00BD72E1">
    <w:pPr>
      <w:pStyle w:val="lfej"/>
      <w:tabs>
        <w:tab w:val="left" w:pos="5954"/>
      </w:tabs>
    </w:pPr>
    <w:r>
      <w:rPr>
        <w:noProof/>
        <w:lang w:eastAsia="hu-HU" w:bidi="ar-SA"/>
      </w:rPr>
      <w:drawing>
        <wp:anchor distT="0" distB="0" distL="114300" distR="114300" simplePos="0" relativeHeight="251665408" behindDoc="1" locked="0" layoutInCell="1" allowOverlap="1" wp14:anchorId="4051B9C8" wp14:editId="310A3EE3">
          <wp:simplePos x="0" y="0"/>
          <wp:positionH relativeFrom="column">
            <wp:posOffset>1905</wp:posOffset>
          </wp:positionH>
          <wp:positionV relativeFrom="paragraph">
            <wp:posOffset>-1905</wp:posOffset>
          </wp:positionV>
          <wp:extent cx="1206718" cy="768350"/>
          <wp:effectExtent l="0" t="0" r="0" b="0"/>
          <wp:wrapTight wrapText="bothSides">
            <wp:wrapPolygon edited="0">
              <wp:start x="0" y="0"/>
              <wp:lineTo x="0" y="20886"/>
              <wp:lineTo x="21145" y="20886"/>
              <wp:lineTo x="21145" y="0"/>
              <wp:lineTo x="0" y="0"/>
            </wp:wrapPolygon>
          </wp:wrapTight>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718" cy="768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434F230" w14:textId="77777777" w:rsidR="00BF6FE9" w:rsidRDefault="00BE5BDF" w:rsidP="00BF6FE9">
    <w:pPr>
      <w:pStyle w:val="lfej"/>
      <w:tabs>
        <w:tab w:val="left" w:pos="6096"/>
      </w:tabs>
      <w:rPr>
        <w:b/>
        <w:bCs/>
        <w:sz w:val="16"/>
        <w:szCs w:val="16"/>
      </w:rPr>
    </w:pPr>
    <w:r>
      <w:tab/>
    </w:r>
    <w:r>
      <w:tab/>
    </w:r>
  </w:p>
  <w:p w14:paraId="4AE4BB85" w14:textId="2FEC3C3D" w:rsidR="00BF6FE9" w:rsidRDefault="00BF6FE9" w:rsidP="00BF6FE9">
    <w:pPr>
      <w:pStyle w:val="lfej"/>
      <w:tabs>
        <w:tab w:val="left" w:pos="6096"/>
      </w:tabs>
      <w:rPr>
        <w:b/>
        <w:bCs/>
        <w:sz w:val="16"/>
        <w:szCs w:val="16"/>
      </w:rPr>
    </w:pPr>
    <w:r>
      <w:rPr>
        <w:b/>
        <w:bCs/>
        <w:sz w:val="16"/>
        <w:szCs w:val="16"/>
      </w:rPr>
      <w:tab/>
    </w:r>
    <w:r>
      <w:rPr>
        <w:b/>
        <w:bCs/>
        <w:sz w:val="16"/>
        <w:szCs w:val="16"/>
      </w:rPr>
      <w:tab/>
      <w:t>Magyar Agrár- és Élettudományi Egyetem</w:t>
    </w:r>
  </w:p>
  <w:p w14:paraId="43FAAC5E" w14:textId="77777777" w:rsidR="00BF6FE9" w:rsidRDefault="00BF6FE9" w:rsidP="00BF6FE9">
    <w:pPr>
      <w:pStyle w:val="lfej"/>
      <w:tabs>
        <w:tab w:val="left" w:pos="6096"/>
      </w:tabs>
      <w:rPr>
        <w:sz w:val="16"/>
        <w:szCs w:val="16"/>
      </w:rPr>
    </w:pPr>
    <w:r>
      <w:rPr>
        <w:sz w:val="16"/>
        <w:szCs w:val="16"/>
      </w:rPr>
      <w:tab/>
    </w:r>
    <w:r>
      <w:rPr>
        <w:sz w:val="16"/>
        <w:szCs w:val="16"/>
      </w:rPr>
      <w:tab/>
      <w:t>Cím: 7400 Kaposvár, Guba S. u. 40.</w:t>
    </w:r>
  </w:p>
  <w:p w14:paraId="02B35DD5" w14:textId="77777777" w:rsidR="00BF6FE9" w:rsidRDefault="00BF6FE9" w:rsidP="00BF6FE9">
    <w:pPr>
      <w:pStyle w:val="lfej"/>
      <w:tabs>
        <w:tab w:val="left" w:pos="6096"/>
      </w:tabs>
      <w:rPr>
        <w:sz w:val="16"/>
        <w:szCs w:val="16"/>
      </w:rPr>
    </w:pPr>
    <w:r>
      <w:rPr>
        <w:sz w:val="16"/>
        <w:szCs w:val="16"/>
      </w:rPr>
      <w:tab/>
    </w:r>
    <w:r>
      <w:rPr>
        <w:sz w:val="16"/>
        <w:szCs w:val="16"/>
      </w:rPr>
      <w:tab/>
      <w:t>Tel.: +36-82/505-800</w:t>
    </w:r>
  </w:p>
  <w:p w14:paraId="36235307" w14:textId="77777777" w:rsidR="00BF6FE9" w:rsidRDefault="00BF6FE9" w:rsidP="00BF6FE9">
    <w:pPr>
      <w:pStyle w:val="lfej"/>
      <w:tabs>
        <w:tab w:val="left" w:pos="6096"/>
      </w:tabs>
      <w:rPr>
        <w:sz w:val="16"/>
        <w:szCs w:val="16"/>
      </w:rPr>
    </w:pPr>
    <w:r>
      <w:rPr>
        <w:sz w:val="16"/>
        <w:szCs w:val="16"/>
      </w:rPr>
      <w:tab/>
    </w:r>
    <w:r>
      <w:rPr>
        <w:sz w:val="16"/>
        <w:szCs w:val="16"/>
      </w:rPr>
      <w:tab/>
      <w:t>Honlap: https://uni-mate.hu</w:t>
    </w:r>
  </w:p>
  <w:p w14:paraId="2F4EE6F4" w14:textId="77777777" w:rsidR="00BE5BDF" w:rsidRDefault="00BE5BDF" w:rsidP="00BF6FE9">
    <w:pPr>
      <w:pStyle w:val="lfej"/>
      <w:tabs>
        <w:tab w:val="left" w:pos="6096"/>
      </w:tabs>
      <w:rPr>
        <w:sz w:val="16"/>
        <w:szCs w:val="16"/>
      </w:rPr>
    </w:pPr>
  </w:p>
  <w:p w14:paraId="00FEECDF" w14:textId="77777777" w:rsidR="00BE5BDF" w:rsidRPr="009D4B85" w:rsidRDefault="00BE5BDF" w:rsidP="00BD72E1">
    <w:pPr>
      <w:pStyle w:val="lfej"/>
      <w:pBdr>
        <w:bottom w:val="single" w:sz="4" w:space="1" w:color="auto"/>
      </w:pBdr>
      <w:tabs>
        <w:tab w:val="left" w:pos="6096"/>
      </w:tabs>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719A6" w14:textId="77777777" w:rsidR="00BE5BDF" w:rsidRPr="009D4B85" w:rsidRDefault="00BE5BDF" w:rsidP="00BD72E1">
    <w:pPr>
      <w:pStyle w:val="lfej"/>
      <w:tabs>
        <w:tab w:val="left" w:pos="6096"/>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945" w:hanging="585"/>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 w15:restartNumberingAfterBreak="0">
    <w:nsid w:val="00000003"/>
    <w:multiLevelType w:val="singleLevel"/>
    <w:tmpl w:val="00000003"/>
    <w:name w:val="WW8Num2"/>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name w:val="WW8Num3"/>
    <w:lvl w:ilvl="0">
      <w:start w:val="1"/>
      <w:numFmt w:val="decimal"/>
      <w:lvlText w:val="%1."/>
      <w:lvlJc w:val="left"/>
      <w:pPr>
        <w:tabs>
          <w:tab w:val="num" w:pos="0"/>
        </w:tabs>
        <w:ind w:left="945" w:hanging="585"/>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4" w15:restartNumberingAfterBreak="0">
    <w:nsid w:val="00000005"/>
    <w:multiLevelType w:val="singleLevel"/>
    <w:tmpl w:val="00000005"/>
    <w:name w:val="WW8Num4"/>
    <w:lvl w:ilvl="0">
      <w:start w:val="1"/>
      <w:numFmt w:val="lowerLetter"/>
      <w:lvlText w:val="%1)"/>
      <w:lvlJc w:val="left"/>
      <w:pPr>
        <w:tabs>
          <w:tab w:val="num" w:pos="0"/>
        </w:tabs>
        <w:ind w:left="72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10"/>
    <w:lvl w:ilvl="0">
      <w:start w:val="1"/>
      <w:numFmt w:val="lowerLetter"/>
      <w:lvlText w:val="%1)"/>
      <w:lvlJc w:val="left"/>
      <w:pPr>
        <w:tabs>
          <w:tab w:val="num" w:pos="0"/>
        </w:tabs>
        <w:ind w:left="720" w:hanging="360"/>
      </w:pPr>
      <w:rPr>
        <w:b w:val="0"/>
        <w:i w:val="0"/>
        <w:sz w:val="24"/>
      </w:rPr>
    </w:lvl>
  </w:abstractNum>
  <w:abstractNum w:abstractNumId="7" w15:restartNumberingAfterBreak="0">
    <w:nsid w:val="00000008"/>
    <w:multiLevelType w:val="singleLevel"/>
    <w:tmpl w:val="00000008"/>
    <w:name w:val="WW8Num14"/>
    <w:lvl w:ilvl="0">
      <w:start w:val="1"/>
      <w:numFmt w:val="lowerLetter"/>
      <w:lvlText w:val="%1)"/>
      <w:lvlJc w:val="left"/>
      <w:pPr>
        <w:tabs>
          <w:tab w:val="num" w:pos="0"/>
        </w:tabs>
        <w:ind w:left="720" w:hanging="360"/>
      </w:pPr>
    </w:lvl>
  </w:abstractNum>
  <w:abstractNum w:abstractNumId="8" w15:restartNumberingAfterBreak="0">
    <w:nsid w:val="00000009"/>
    <w:multiLevelType w:val="singleLevel"/>
    <w:tmpl w:val="00000009"/>
    <w:name w:val="WW8Num16"/>
    <w:lvl w:ilvl="0">
      <w:start w:val="1"/>
      <w:numFmt w:val="decimal"/>
      <w:lvlText w:val="%1."/>
      <w:lvlJc w:val="left"/>
      <w:pPr>
        <w:tabs>
          <w:tab w:val="num" w:pos="0"/>
        </w:tabs>
        <w:ind w:left="945" w:hanging="585"/>
      </w:pPr>
    </w:lvl>
  </w:abstractNum>
  <w:abstractNum w:abstractNumId="9" w15:restartNumberingAfterBreak="0">
    <w:nsid w:val="0000000A"/>
    <w:multiLevelType w:val="singleLevel"/>
    <w:tmpl w:val="0000000A"/>
    <w:name w:val="WW8Num18"/>
    <w:lvl w:ilvl="0">
      <w:start w:val="1"/>
      <w:numFmt w:val="lowerLetter"/>
      <w:lvlText w:val="%1)"/>
      <w:lvlJc w:val="left"/>
      <w:pPr>
        <w:tabs>
          <w:tab w:val="num" w:pos="0"/>
        </w:tabs>
        <w:ind w:left="720" w:hanging="360"/>
      </w:pPr>
      <w:rPr>
        <w:b w:val="0"/>
        <w:i w:val="0"/>
        <w:sz w:val="24"/>
      </w:rPr>
    </w:lvl>
  </w:abstractNum>
  <w:abstractNum w:abstractNumId="10" w15:restartNumberingAfterBreak="0">
    <w:nsid w:val="0000000B"/>
    <w:multiLevelType w:val="singleLevel"/>
    <w:tmpl w:val="0000000B"/>
    <w:name w:val="WW8Num21"/>
    <w:lvl w:ilvl="0">
      <w:start w:val="1"/>
      <w:numFmt w:val="lowerLetter"/>
      <w:lvlText w:val="%1)"/>
      <w:lvlJc w:val="left"/>
      <w:pPr>
        <w:tabs>
          <w:tab w:val="num" w:pos="0"/>
        </w:tabs>
        <w:ind w:left="720" w:hanging="360"/>
      </w:pPr>
      <w:rPr>
        <w:b w:val="0"/>
        <w:i w:val="0"/>
        <w:sz w:val="24"/>
      </w:rPr>
    </w:lvl>
  </w:abstractNum>
  <w:abstractNum w:abstractNumId="11" w15:restartNumberingAfterBreak="0">
    <w:nsid w:val="0000000C"/>
    <w:multiLevelType w:val="multilevel"/>
    <w:tmpl w:val="0000000C"/>
    <w:name w:val="WW8Num23"/>
    <w:lvl w:ilvl="0">
      <w:start w:val="1"/>
      <w:numFmt w:val="decimal"/>
      <w:lvlText w:val="%1."/>
      <w:lvlJc w:val="left"/>
      <w:pPr>
        <w:tabs>
          <w:tab w:val="num" w:pos="0"/>
        </w:tabs>
        <w:ind w:left="945" w:hanging="585"/>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2" w15:restartNumberingAfterBreak="0">
    <w:nsid w:val="0000000D"/>
    <w:multiLevelType w:val="singleLevel"/>
    <w:tmpl w:val="0000000D"/>
    <w:name w:val="WW8Num24"/>
    <w:lvl w:ilvl="0">
      <w:start w:val="1"/>
      <w:numFmt w:val="decimal"/>
      <w:lvlText w:val="%1."/>
      <w:lvlJc w:val="left"/>
      <w:pPr>
        <w:tabs>
          <w:tab w:val="num" w:pos="0"/>
        </w:tabs>
        <w:ind w:left="720" w:hanging="360"/>
      </w:pPr>
      <w:rPr>
        <w:rFonts w:ascii="Times New Roman" w:hAnsi="Times New Roman"/>
        <w:b w:val="0"/>
        <w:i w:val="0"/>
        <w:sz w:val="24"/>
      </w:rPr>
    </w:lvl>
  </w:abstractNum>
  <w:abstractNum w:abstractNumId="13" w15:restartNumberingAfterBreak="0">
    <w:nsid w:val="0000000E"/>
    <w:multiLevelType w:val="singleLevel"/>
    <w:tmpl w:val="0000000E"/>
    <w:name w:val="WW8Num25"/>
    <w:lvl w:ilvl="0">
      <w:start w:val="1"/>
      <w:numFmt w:val="decimal"/>
      <w:lvlText w:val="%1."/>
      <w:lvlJc w:val="left"/>
      <w:pPr>
        <w:tabs>
          <w:tab w:val="num" w:pos="0"/>
        </w:tabs>
        <w:ind w:left="720" w:hanging="360"/>
      </w:pPr>
      <w:rPr>
        <w:rFonts w:ascii="Times New Roman" w:hAnsi="Times New Roman"/>
        <w:b w:val="0"/>
        <w:i w:val="0"/>
        <w:sz w:val="24"/>
      </w:rPr>
    </w:lvl>
  </w:abstractNum>
  <w:abstractNum w:abstractNumId="14" w15:restartNumberingAfterBreak="0">
    <w:nsid w:val="0000000F"/>
    <w:multiLevelType w:val="singleLevel"/>
    <w:tmpl w:val="4A68F640"/>
    <w:name w:val="WW8Num29"/>
    <w:lvl w:ilvl="0">
      <w:start w:val="1"/>
      <w:numFmt w:val="decimal"/>
      <w:lvlText w:val="%1."/>
      <w:lvlJc w:val="left"/>
      <w:pPr>
        <w:tabs>
          <w:tab w:val="num" w:pos="0"/>
        </w:tabs>
        <w:ind w:left="1845" w:hanging="585"/>
      </w:pPr>
      <w:rPr>
        <w:color w:val="auto"/>
      </w:rPr>
    </w:lvl>
  </w:abstractNum>
  <w:abstractNum w:abstractNumId="15" w15:restartNumberingAfterBreak="0">
    <w:nsid w:val="00000010"/>
    <w:multiLevelType w:val="singleLevel"/>
    <w:tmpl w:val="00000010"/>
    <w:lvl w:ilvl="0">
      <w:start w:val="1"/>
      <w:numFmt w:val="decimal"/>
      <w:lvlText w:val="%1."/>
      <w:lvlJc w:val="left"/>
      <w:pPr>
        <w:tabs>
          <w:tab w:val="num" w:pos="0"/>
        </w:tabs>
        <w:ind w:left="720" w:hanging="360"/>
      </w:pPr>
    </w:lvl>
  </w:abstractNum>
  <w:abstractNum w:abstractNumId="16" w15:restartNumberingAfterBreak="0">
    <w:nsid w:val="00000011"/>
    <w:multiLevelType w:val="singleLevel"/>
    <w:tmpl w:val="00000011"/>
    <w:name w:val="WW8Num38"/>
    <w:lvl w:ilvl="0">
      <w:start w:val="1"/>
      <w:numFmt w:val="decimal"/>
      <w:lvlText w:val="%1."/>
      <w:lvlJc w:val="left"/>
      <w:pPr>
        <w:tabs>
          <w:tab w:val="num" w:pos="720"/>
        </w:tabs>
        <w:ind w:left="720" w:hanging="360"/>
      </w:pPr>
    </w:lvl>
  </w:abstractNum>
  <w:abstractNum w:abstractNumId="17" w15:restartNumberingAfterBreak="0">
    <w:nsid w:val="00000012"/>
    <w:multiLevelType w:val="singleLevel"/>
    <w:tmpl w:val="00000012"/>
    <w:name w:val="WW8Num40"/>
    <w:lvl w:ilvl="0">
      <w:start w:val="1"/>
      <w:numFmt w:val="decimal"/>
      <w:lvlText w:val="%1."/>
      <w:lvlJc w:val="left"/>
      <w:pPr>
        <w:tabs>
          <w:tab w:val="num" w:pos="0"/>
        </w:tabs>
        <w:ind w:left="720" w:hanging="360"/>
      </w:pPr>
      <w:rPr>
        <w:rFonts w:ascii="Times New Roman" w:hAnsi="Times New Roman"/>
        <w:b w:val="0"/>
        <w:i w:val="0"/>
        <w:sz w:val="24"/>
      </w:rPr>
    </w:lvl>
  </w:abstractNum>
  <w:abstractNum w:abstractNumId="18" w15:restartNumberingAfterBreak="0">
    <w:nsid w:val="0B270107"/>
    <w:multiLevelType w:val="hybridMultilevel"/>
    <w:tmpl w:val="AAB09F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27214F9"/>
    <w:multiLevelType w:val="singleLevel"/>
    <w:tmpl w:val="00000012"/>
    <w:lvl w:ilvl="0">
      <w:start w:val="1"/>
      <w:numFmt w:val="decimal"/>
      <w:lvlText w:val="%1."/>
      <w:lvlJc w:val="left"/>
      <w:pPr>
        <w:tabs>
          <w:tab w:val="num" w:pos="0"/>
        </w:tabs>
        <w:ind w:left="720" w:hanging="360"/>
      </w:pPr>
      <w:rPr>
        <w:rFonts w:ascii="Times New Roman" w:hAnsi="Times New Roman"/>
        <w:b w:val="0"/>
        <w:i w:val="0"/>
        <w:sz w:val="24"/>
      </w:rPr>
    </w:lvl>
  </w:abstractNum>
  <w:abstractNum w:abstractNumId="20" w15:restartNumberingAfterBreak="0">
    <w:nsid w:val="247271EC"/>
    <w:multiLevelType w:val="singleLevel"/>
    <w:tmpl w:val="0000000B"/>
    <w:lvl w:ilvl="0">
      <w:start w:val="1"/>
      <w:numFmt w:val="lowerLetter"/>
      <w:lvlText w:val="%1)"/>
      <w:lvlJc w:val="left"/>
      <w:pPr>
        <w:tabs>
          <w:tab w:val="num" w:pos="0"/>
        </w:tabs>
        <w:ind w:left="720" w:hanging="360"/>
      </w:pPr>
      <w:rPr>
        <w:b w:val="0"/>
        <w:i w:val="0"/>
        <w:sz w:val="24"/>
      </w:rPr>
    </w:lvl>
  </w:abstractNum>
  <w:abstractNum w:abstractNumId="21" w15:restartNumberingAfterBreak="0">
    <w:nsid w:val="29374CD2"/>
    <w:multiLevelType w:val="hybridMultilevel"/>
    <w:tmpl w:val="5F8E55DE"/>
    <w:lvl w:ilvl="0" w:tplc="A4A8661A">
      <w:start w:val="1"/>
      <w:numFmt w:val="lowerLetter"/>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22" w15:restartNumberingAfterBreak="0">
    <w:nsid w:val="2DE322D8"/>
    <w:multiLevelType w:val="hybridMultilevel"/>
    <w:tmpl w:val="FE70AF26"/>
    <w:lvl w:ilvl="0" w:tplc="1CAAFC8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E1C337A"/>
    <w:multiLevelType w:val="singleLevel"/>
    <w:tmpl w:val="38800442"/>
    <w:lvl w:ilvl="0">
      <w:start w:val="1"/>
      <w:numFmt w:val="lowerLetter"/>
      <w:lvlText w:val="%1)"/>
      <w:lvlJc w:val="left"/>
      <w:pPr>
        <w:tabs>
          <w:tab w:val="num" w:pos="0"/>
        </w:tabs>
        <w:ind w:left="720" w:hanging="360"/>
      </w:pPr>
      <w:rPr>
        <w:rFonts w:ascii="Times New Roman" w:eastAsia="Calibri" w:hAnsi="Times New Roman" w:cs="Times New Roman"/>
        <w:b w:val="0"/>
        <w:i w:val="0"/>
        <w:sz w:val="24"/>
      </w:rPr>
    </w:lvl>
  </w:abstractNum>
  <w:abstractNum w:abstractNumId="24" w15:restartNumberingAfterBreak="0">
    <w:nsid w:val="3CE841EB"/>
    <w:multiLevelType w:val="hybridMultilevel"/>
    <w:tmpl w:val="0B2289CC"/>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5" w15:restartNumberingAfterBreak="0">
    <w:nsid w:val="49592B76"/>
    <w:multiLevelType w:val="hybridMultilevel"/>
    <w:tmpl w:val="0D1AE44A"/>
    <w:lvl w:ilvl="0" w:tplc="00000005">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6" w15:restartNumberingAfterBreak="0">
    <w:nsid w:val="4ED50C7E"/>
    <w:multiLevelType w:val="hybridMultilevel"/>
    <w:tmpl w:val="BFE0AD24"/>
    <w:lvl w:ilvl="0" w:tplc="11AE92EC">
      <w:start w:val="1"/>
      <w:numFmt w:val="decimal"/>
      <w:lvlText w:val="%1."/>
      <w:lvlJc w:val="left"/>
      <w:pPr>
        <w:ind w:left="720"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1CB1686"/>
    <w:multiLevelType w:val="singleLevel"/>
    <w:tmpl w:val="0000000E"/>
    <w:lvl w:ilvl="0">
      <w:start w:val="1"/>
      <w:numFmt w:val="decimal"/>
      <w:lvlText w:val="%1."/>
      <w:lvlJc w:val="left"/>
      <w:pPr>
        <w:tabs>
          <w:tab w:val="num" w:pos="0"/>
        </w:tabs>
        <w:ind w:left="720" w:hanging="360"/>
      </w:pPr>
      <w:rPr>
        <w:rFonts w:ascii="Times New Roman" w:hAnsi="Times New Roman"/>
        <w:b w:val="0"/>
        <w:i w:val="0"/>
        <w:sz w:val="24"/>
      </w:rPr>
    </w:lvl>
  </w:abstractNum>
  <w:abstractNum w:abstractNumId="28" w15:restartNumberingAfterBreak="0">
    <w:nsid w:val="71CD2856"/>
    <w:multiLevelType w:val="singleLevel"/>
    <w:tmpl w:val="0000000A"/>
    <w:lvl w:ilvl="0">
      <w:start w:val="1"/>
      <w:numFmt w:val="lowerLetter"/>
      <w:lvlText w:val="%1)"/>
      <w:lvlJc w:val="left"/>
      <w:pPr>
        <w:tabs>
          <w:tab w:val="num" w:pos="0"/>
        </w:tabs>
        <w:ind w:left="720" w:hanging="360"/>
      </w:pPr>
      <w:rPr>
        <w:b w:val="0"/>
        <w:i w:val="0"/>
        <w:sz w:val="24"/>
      </w:rPr>
    </w:lvl>
  </w:abstractNum>
  <w:abstractNum w:abstractNumId="29" w15:restartNumberingAfterBreak="0">
    <w:nsid w:val="7AA42998"/>
    <w:multiLevelType w:val="hybridMultilevel"/>
    <w:tmpl w:val="F0DA81B6"/>
    <w:lvl w:ilvl="0" w:tplc="1CAAFC8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D1A1657"/>
    <w:multiLevelType w:val="singleLevel"/>
    <w:tmpl w:val="0000000D"/>
    <w:lvl w:ilvl="0">
      <w:start w:val="1"/>
      <w:numFmt w:val="decimal"/>
      <w:lvlText w:val="%1."/>
      <w:lvlJc w:val="left"/>
      <w:pPr>
        <w:tabs>
          <w:tab w:val="num" w:pos="0"/>
        </w:tabs>
        <w:ind w:left="720" w:hanging="360"/>
      </w:pPr>
      <w:rPr>
        <w:rFonts w:ascii="Times New Roman" w:hAnsi="Times New Roman"/>
        <w:b w:val="0"/>
        <w:i w:val="0"/>
        <w:sz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6"/>
  </w:num>
  <w:num w:numId="20">
    <w:abstractNumId w:val="8"/>
    <w:lvlOverride w:ilvl="0">
      <w:startOverride w:val="1"/>
    </w:lvlOverride>
  </w:num>
  <w:num w:numId="21">
    <w:abstractNumId w:val="16"/>
    <w:lvlOverride w:ilvl="0">
      <w:startOverride w:val="1"/>
    </w:lvlOverride>
  </w:num>
  <w:num w:numId="22">
    <w:abstractNumId w:val="18"/>
  </w:num>
  <w:num w:numId="23">
    <w:abstractNumId w:val="29"/>
  </w:num>
  <w:num w:numId="24">
    <w:abstractNumId w:val="22"/>
  </w:num>
  <w:num w:numId="25">
    <w:abstractNumId w:val="24"/>
  </w:num>
  <w:num w:numId="26">
    <w:abstractNumId w:val="27"/>
  </w:num>
  <w:num w:numId="27">
    <w:abstractNumId w:val="30"/>
  </w:num>
  <w:num w:numId="28">
    <w:abstractNumId w:val="19"/>
  </w:num>
  <w:num w:numId="29">
    <w:abstractNumId w:val="21"/>
  </w:num>
  <w:num w:numId="30">
    <w:abstractNumId w:val="23"/>
  </w:num>
  <w:num w:numId="31">
    <w:abstractNumId w:val="25"/>
  </w:num>
  <w:num w:numId="32">
    <w:abstractNumId w:val="2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59"/>
    <w:rsid w:val="000001F6"/>
    <w:rsid w:val="00004A04"/>
    <w:rsid w:val="0001722C"/>
    <w:rsid w:val="00022CB8"/>
    <w:rsid w:val="00043886"/>
    <w:rsid w:val="000475CE"/>
    <w:rsid w:val="00091485"/>
    <w:rsid w:val="00096DCA"/>
    <w:rsid w:val="00096F86"/>
    <w:rsid w:val="000F1AA0"/>
    <w:rsid w:val="000F607A"/>
    <w:rsid w:val="00100EE7"/>
    <w:rsid w:val="00131196"/>
    <w:rsid w:val="00131C44"/>
    <w:rsid w:val="0013213F"/>
    <w:rsid w:val="00142261"/>
    <w:rsid w:val="00153AB5"/>
    <w:rsid w:val="0016721F"/>
    <w:rsid w:val="00170241"/>
    <w:rsid w:val="00177559"/>
    <w:rsid w:val="00187F43"/>
    <w:rsid w:val="001B1D0A"/>
    <w:rsid w:val="001D0499"/>
    <w:rsid w:val="001D2E31"/>
    <w:rsid w:val="001D3D43"/>
    <w:rsid w:val="001D5B6E"/>
    <w:rsid w:val="001E398F"/>
    <w:rsid w:val="001F3BED"/>
    <w:rsid w:val="00201456"/>
    <w:rsid w:val="00203CE7"/>
    <w:rsid w:val="002074B9"/>
    <w:rsid w:val="0022044C"/>
    <w:rsid w:val="002271BA"/>
    <w:rsid w:val="00241B6E"/>
    <w:rsid w:val="00263CD3"/>
    <w:rsid w:val="00266B2E"/>
    <w:rsid w:val="00270138"/>
    <w:rsid w:val="0028164B"/>
    <w:rsid w:val="002B0400"/>
    <w:rsid w:val="002C4C50"/>
    <w:rsid w:val="002E30F0"/>
    <w:rsid w:val="002E734F"/>
    <w:rsid w:val="002F7114"/>
    <w:rsid w:val="0031379A"/>
    <w:rsid w:val="003177C1"/>
    <w:rsid w:val="00333FFA"/>
    <w:rsid w:val="00345C00"/>
    <w:rsid w:val="00363E47"/>
    <w:rsid w:val="00391D07"/>
    <w:rsid w:val="00393F30"/>
    <w:rsid w:val="00394722"/>
    <w:rsid w:val="003A6046"/>
    <w:rsid w:val="003A72A0"/>
    <w:rsid w:val="003C1BCA"/>
    <w:rsid w:val="003E0F8A"/>
    <w:rsid w:val="003E6C2C"/>
    <w:rsid w:val="003F252B"/>
    <w:rsid w:val="00423538"/>
    <w:rsid w:val="00451854"/>
    <w:rsid w:val="00453573"/>
    <w:rsid w:val="00482E32"/>
    <w:rsid w:val="004852CB"/>
    <w:rsid w:val="004905A9"/>
    <w:rsid w:val="004A18F6"/>
    <w:rsid w:val="004A3784"/>
    <w:rsid w:val="004B7994"/>
    <w:rsid w:val="004C15AB"/>
    <w:rsid w:val="004C5F80"/>
    <w:rsid w:val="004D10EF"/>
    <w:rsid w:val="00525857"/>
    <w:rsid w:val="00527B25"/>
    <w:rsid w:val="005362F5"/>
    <w:rsid w:val="00580FB1"/>
    <w:rsid w:val="00583644"/>
    <w:rsid w:val="00595C06"/>
    <w:rsid w:val="005A219B"/>
    <w:rsid w:val="005B3FEA"/>
    <w:rsid w:val="005E0CA6"/>
    <w:rsid w:val="00601943"/>
    <w:rsid w:val="006304FF"/>
    <w:rsid w:val="00637F39"/>
    <w:rsid w:val="00653E75"/>
    <w:rsid w:val="00655DAE"/>
    <w:rsid w:val="00663B18"/>
    <w:rsid w:val="006825D6"/>
    <w:rsid w:val="006A3C18"/>
    <w:rsid w:val="006A5EBB"/>
    <w:rsid w:val="006B0DE9"/>
    <w:rsid w:val="006B399B"/>
    <w:rsid w:val="006B5E00"/>
    <w:rsid w:val="006C251F"/>
    <w:rsid w:val="006E5C77"/>
    <w:rsid w:val="006F6C5E"/>
    <w:rsid w:val="007004C3"/>
    <w:rsid w:val="007149A8"/>
    <w:rsid w:val="00717EEC"/>
    <w:rsid w:val="00721AD4"/>
    <w:rsid w:val="00731142"/>
    <w:rsid w:val="00732369"/>
    <w:rsid w:val="00760DBB"/>
    <w:rsid w:val="00771EFE"/>
    <w:rsid w:val="007813A4"/>
    <w:rsid w:val="00781B88"/>
    <w:rsid w:val="007942E4"/>
    <w:rsid w:val="00797D6A"/>
    <w:rsid w:val="007A1A07"/>
    <w:rsid w:val="007B00FF"/>
    <w:rsid w:val="007C4346"/>
    <w:rsid w:val="007D11DB"/>
    <w:rsid w:val="007F3C05"/>
    <w:rsid w:val="00804BD3"/>
    <w:rsid w:val="0081687B"/>
    <w:rsid w:val="00816959"/>
    <w:rsid w:val="00821E54"/>
    <w:rsid w:val="00826F2C"/>
    <w:rsid w:val="008334B8"/>
    <w:rsid w:val="00847856"/>
    <w:rsid w:val="0088083B"/>
    <w:rsid w:val="00881843"/>
    <w:rsid w:val="008B0F33"/>
    <w:rsid w:val="008B28A1"/>
    <w:rsid w:val="008C3712"/>
    <w:rsid w:val="008C3AD5"/>
    <w:rsid w:val="008E2E45"/>
    <w:rsid w:val="008E77AD"/>
    <w:rsid w:val="008F4F5D"/>
    <w:rsid w:val="00902F95"/>
    <w:rsid w:val="00904A99"/>
    <w:rsid w:val="009136D0"/>
    <w:rsid w:val="00920E30"/>
    <w:rsid w:val="00923E7A"/>
    <w:rsid w:val="00941153"/>
    <w:rsid w:val="009642A6"/>
    <w:rsid w:val="00967BA9"/>
    <w:rsid w:val="00977F1B"/>
    <w:rsid w:val="00982921"/>
    <w:rsid w:val="0098565C"/>
    <w:rsid w:val="009A3311"/>
    <w:rsid w:val="009B179A"/>
    <w:rsid w:val="009B424E"/>
    <w:rsid w:val="009C1C9B"/>
    <w:rsid w:val="009C5732"/>
    <w:rsid w:val="009D7C53"/>
    <w:rsid w:val="009E2152"/>
    <w:rsid w:val="009F0707"/>
    <w:rsid w:val="00A02F4B"/>
    <w:rsid w:val="00A034A0"/>
    <w:rsid w:val="00A112E3"/>
    <w:rsid w:val="00A12D90"/>
    <w:rsid w:val="00A13E01"/>
    <w:rsid w:val="00A1491E"/>
    <w:rsid w:val="00A2340C"/>
    <w:rsid w:val="00A23B57"/>
    <w:rsid w:val="00A32AC9"/>
    <w:rsid w:val="00A33EAA"/>
    <w:rsid w:val="00A4658B"/>
    <w:rsid w:val="00A54BBB"/>
    <w:rsid w:val="00A56FB7"/>
    <w:rsid w:val="00A57E4D"/>
    <w:rsid w:val="00A80E4C"/>
    <w:rsid w:val="00AB694A"/>
    <w:rsid w:val="00AC28BE"/>
    <w:rsid w:val="00AE7F90"/>
    <w:rsid w:val="00B04E65"/>
    <w:rsid w:val="00B16EE7"/>
    <w:rsid w:val="00B3536A"/>
    <w:rsid w:val="00B5702C"/>
    <w:rsid w:val="00B608C1"/>
    <w:rsid w:val="00B80EC3"/>
    <w:rsid w:val="00BA498B"/>
    <w:rsid w:val="00BB0845"/>
    <w:rsid w:val="00BC3CE2"/>
    <w:rsid w:val="00BD2CEF"/>
    <w:rsid w:val="00BD72E1"/>
    <w:rsid w:val="00BE5BDF"/>
    <w:rsid w:val="00BF6FE9"/>
    <w:rsid w:val="00C1066C"/>
    <w:rsid w:val="00C10C85"/>
    <w:rsid w:val="00C269C0"/>
    <w:rsid w:val="00C40B62"/>
    <w:rsid w:val="00C4713A"/>
    <w:rsid w:val="00C50D26"/>
    <w:rsid w:val="00C60685"/>
    <w:rsid w:val="00CA0B85"/>
    <w:rsid w:val="00CB6813"/>
    <w:rsid w:val="00CE302A"/>
    <w:rsid w:val="00CF7105"/>
    <w:rsid w:val="00D00EDD"/>
    <w:rsid w:val="00D018A7"/>
    <w:rsid w:val="00D2769E"/>
    <w:rsid w:val="00D53F45"/>
    <w:rsid w:val="00D61941"/>
    <w:rsid w:val="00D807F8"/>
    <w:rsid w:val="00DA3DF5"/>
    <w:rsid w:val="00DA5E1E"/>
    <w:rsid w:val="00DB4DF6"/>
    <w:rsid w:val="00DE24A0"/>
    <w:rsid w:val="00DE3E67"/>
    <w:rsid w:val="00DE5EFB"/>
    <w:rsid w:val="00E0140C"/>
    <w:rsid w:val="00E0214C"/>
    <w:rsid w:val="00E030A2"/>
    <w:rsid w:val="00E33261"/>
    <w:rsid w:val="00E53799"/>
    <w:rsid w:val="00E55226"/>
    <w:rsid w:val="00E55A50"/>
    <w:rsid w:val="00E64A7F"/>
    <w:rsid w:val="00E655A5"/>
    <w:rsid w:val="00E71016"/>
    <w:rsid w:val="00E7250E"/>
    <w:rsid w:val="00E774D5"/>
    <w:rsid w:val="00E84190"/>
    <w:rsid w:val="00EA11EA"/>
    <w:rsid w:val="00EA1E48"/>
    <w:rsid w:val="00EB60BC"/>
    <w:rsid w:val="00EF2393"/>
    <w:rsid w:val="00F11C02"/>
    <w:rsid w:val="00F2673D"/>
    <w:rsid w:val="00F3468B"/>
    <w:rsid w:val="00F44661"/>
    <w:rsid w:val="00F85D8B"/>
    <w:rsid w:val="00FC63FC"/>
    <w:rsid w:val="00FD4375"/>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5CE2A32"/>
  <w15:docId w15:val="{290959FA-7FE4-479D-93F4-8DC1F1C1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B694A"/>
    <w:pPr>
      <w:ind w:firstLine="360"/>
    </w:pPr>
    <w:rPr>
      <w:rFonts w:eastAsia="Calibri" w:cs="Calibri"/>
      <w:sz w:val="24"/>
      <w:szCs w:val="22"/>
      <w:lang w:eastAsia="en-US" w:bidi="en-US"/>
    </w:rPr>
  </w:style>
  <w:style w:type="paragraph" w:styleId="Cmsor1">
    <w:name w:val="heading 1"/>
    <w:basedOn w:val="Norml"/>
    <w:next w:val="Norml"/>
    <w:qFormat/>
    <w:rsid w:val="00AB694A"/>
    <w:pPr>
      <w:pBdr>
        <w:bottom w:val="single" w:sz="8" w:space="1" w:color="808080"/>
      </w:pBdr>
      <w:tabs>
        <w:tab w:val="num" w:pos="432"/>
      </w:tabs>
      <w:spacing w:before="600" w:after="80"/>
      <w:ind w:firstLine="0"/>
      <w:jc w:val="center"/>
      <w:outlineLvl w:val="0"/>
    </w:pPr>
    <w:rPr>
      <w:rFonts w:ascii="Cambria" w:eastAsia="Times New Roman" w:hAnsi="Cambria"/>
      <w:b/>
      <w:bCs/>
      <w:sz w:val="32"/>
      <w:szCs w:val="24"/>
    </w:rPr>
  </w:style>
  <w:style w:type="paragraph" w:styleId="Cmsor2">
    <w:name w:val="heading 2"/>
    <w:basedOn w:val="Norml"/>
    <w:next w:val="Norml"/>
    <w:link w:val="Cmsor2Char"/>
    <w:qFormat/>
    <w:rsid w:val="00AB694A"/>
    <w:pPr>
      <w:tabs>
        <w:tab w:val="num" w:pos="576"/>
      </w:tabs>
      <w:spacing w:before="200" w:after="80"/>
      <w:ind w:firstLine="0"/>
      <w:outlineLvl w:val="1"/>
    </w:pPr>
    <w:rPr>
      <w:rFonts w:ascii="Cambria" w:eastAsia="Times New Roman" w:hAnsi="Cambria"/>
      <w:b/>
      <w:sz w:val="28"/>
      <w:szCs w:val="24"/>
    </w:rPr>
  </w:style>
  <w:style w:type="paragraph" w:styleId="Cmsor3">
    <w:name w:val="heading 3"/>
    <w:basedOn w:val="Norml"/>
    <w:next w:val="Norml"/>
    <w:qFormat/>
    <w:rsid w:val="00AB694A"/>
    <w:pPr>
      <w:tabs>
        <w:tab w:val="num" w:pos="720"/>
      </w:tabs>
      <w:spacing w:before="200" w:after="80"/>
      <w:ind w:firstLine="0"/>
      <w:outlineLvl w:val="2"/>
    </w:pPr>
    <w:rPr>
      <w:rFonts w:ascii="Cambria" w:eastAsia="Times New Roman" w:hAnsi="Cambria" w:cs="Times New Roman"/>
      <w:color w:val="4F81BD"/>
      <w:szCs w:val="24"/>
    </w:rPr>
  </w:style>
  <w:style w:type="paragraph" w:styleId="Cmsor4">
    <w:name w:val="heading 4"/>
    <w:basedOn w:val="Norml"/>
    <w:next w:val="Norml"/>
    <w:qFormat/>
    <w:rsid w:val="00AB694A"/>
    <w:pPr>
      <w:tabs>
        <w:tab w:val="num" w:pos="864"/>
      </w:tabs>
      <w:spacing w:before="200" w:after="80"/>
      <w:ind w:firstLine="0"/>
      <w:outlineLvl w:val="3"/>
    </w:pPr>
    <w:rPr>
      <w:rFonts w:ascii="Cambria" w:eastAsia="Times New Roman" w:hAnsi="Cambria" w:cs="Times New Roman"/>
      <w:i/>
      <w:iCs/>
      <w:color w:val="4F81BD"/>
      <w:szCs w:val="24"/>
    </w:rPr>
  </w:style>
  <w:style w:type="paragraph" w:styleId="Cmsor5">
    <w:name w:val="heading 5"/>
    <w:basedOn w:val="Norml"/>
    <w:next w:val="Norml"/>
    <w:qFormat/>
    <w:rsid w:val="00AB694A"/>
    <w:pPr>
      <w:tabs>
        <w:tab w:val="num" w:pos="1008"/>
      </w:tabs>
      <w:spacing w:before="200" w:after="80"/>
      <w:ind w:firstLine="0"/>
      <w:outlineLvl w:val="4"/>
    </w:pPr>
    <w:rPr>
      <w:rFonts w:ascii="Cambria" w:eastAsia="Times New Roman" w:hAnsi="Cambria" w:cs="Times New Roman"/>
      <w:color w:val="4F81BD"/>
    </w:rPr>
  </w:style>
  <w:style w:type="paragraph" w:styleId="Cmsor6">
    <w:name w:val="heading 6"/>
    <w:basedOn w:val="Norml"/>
    <w:next w:val="Norml"/>
    <w:qFormat/>
    <w:rsid w:val="00AB694A"/>
    <w:pPr>
      <w:tabs>
        <w:tab w:val="num" w:pos="1152"/>
      </w:tabs>
      <w:spacing w:before="280" w:after="100"/>
      <w:ind w:firstLine="0"/>
      <w:outlineLvl w:val="5"/>
    </w:pPr>
    <w:rPr>
      <w:rFonts w:ascii="Cambria" w:eastAsia="Times New Roman" w:hAnsi="Cambria" w:cs="Times New Roman"/>
      <w:i/>
      <w:iCs/>
      <w:color w:val="4F81BD"/>
    </w:rPr>
  </w:style>
  <w:style w:type="paragraph" w:styleId="Cmsor7">
    <w:name w:val="heading 7"/>
    <w:basedOn w:val="Norml"/>
    <w:next w:val="Norml"/>
    <w:qFormat/>
    <w:rsid w:val="00AB694A"/>
    <w:pPr>
      <w:tabs>
        <w:tab w:val="num" w:pos="1296"/>
      </w:tabs>
      <w:spacing w:before="320" w:after="100"/>
      <w:ind w:firstLine="0"/>
      <w:outlineLvl w:val="6"/>
    </w:pPr>
    <w:rPr>
      <w:rFonts w:ascii="Cambria" w:eastAsia="Times New Roman" w:hAnsi="Cambria" w:cs="Times New Roman"/>
      <w:b/>
      <w:bCs/>
      <w:color w:val="9BBB59"/>
      <w:sz w:val="20"/>
      <w:szCs w:val="20"/>
    </w:rPr>
  </w:style>
  <w:style w:type="paragraph" w:styleId="Cmsor8">
    <w:name w:val="heading 8"/>
    <w:basedOn w:val="Norml"/>
    <w:next w:val="Norml"/>
    <w:qFormat/>
    <w:rsid w:val="00AB694A"/>
    <w:pPr>
      <w:tabs>
        <w:tab w:val="num" w:pos="1440"/>
      </w:tabs>
      <w:spacing w:before="320" w:after="100"/>
      <w:ind w:firstLine="0"/>
      <w:outlineLvl w:val="7"/>
    </w:pPr>
    <w:rPr>
      <w:rFonts w:ascii="Cambria" w:eastAsia="Times New Roman" w:hAnsi="Cambria" w:cs="Times New Roman"/>
      <w:b/>
      <w:bCs/>
      <w:i/>
      <w:iCs/>
      <w:color w:val="9BBB59"/>
      <w:sz w:val="20"/>
      <w:szCs w:val="20"/>
    </w:rPr>
  </w:style>
  <w:style w:type="paragraph" w:styleId="Cmsor9">
    <w:name w:val="heading 9"/>
    <w:basedOn w:val="Norml"/>
    <w:next w:val="Norml"/>
    <w:qFormat/>
    <w:rsid w:val="00AB694A"/>
    <w:pPr>
      <w:tabs>
        <w:tab w:val="num" w:pos="1584"/>
      </w:tabs>
      <w:spacing w:before="320" w:after="100"/>
      <w:ind w:firstLine="0"/>
      <w:outlineLvl w:val="8"/>
    </w:pPr>
    <w:rPr>
      <w:rFonts w:ascii="Cambria" w:eastAsia="Times New Roman" w:hAnsi="Cambria" w:cs="Times New Roman"/>
      <w:i/>
      <w:iCs/>
      <w:color w:val="9BBB59"/>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8z0">
    <w:name w:val="WW8Num8z0"/>
    <w:rsid w:val="00AB694A"/>
    <w:rPr>
      <w:rFonts w:ascii="Symbol" w:hAnsi="Symbol"/>
    </w:rPr>
  </w:style>
  <w:style w:type="character" w:customStyle="1" w:styleId="WW8Num8z1">
    <w:name w:val="WW8Num8z1"/>
    <w:rsid w:val="00AB694A"/>
    <w:rPr>
      <w:rFonts w:ascii="Courier New" w:hAnsi="Courier New" w:cs="Courier New"/>
    </w:rPr>
  </w:style>
  <w:style w:type="character" w:customStyle="1" w:styleId="WW8Num8z2">
    <w:name w:val="WW8Num8z2"/>
    <w:rsid w:val="00AB694A"/>
    <w:rPr>
      <w:rFonts w:ascii="Wingdings" w:hAnsi="Wingdings"/>
    </w:rPr>
  </w:style>
  <w:style w:type="character" w:customStyle="1" w:styleId="WW8Num9z0">
    <w:name w:val="WW8Num9z0"/>
    <w:rsid w:val="00AB694A"/>
    <w:rPr>
      <w:b w:val="0"/>
      <w:i w:val="0"/>
      <w:sz w:val="24"/>
    </w:rPr>
  </w:style>
  <w:style w:type="character" w:customStyle="1" w:styleId="WW8Num10z0">
    <w:name w:val="WW8Num10z0"/>
    <w:rsid w:val="00AB694A"/>
    <w:rPr>
      <w:b w:val="0"/>
      <w:i w:val="0"/>
      <w:sz w:val="24"/>
    </w:rPr>
  </w:style>
  <w:style w:type="character" w:customStyle="1" w:styleId="WW8Num13z1">
    <w:name w:val="WW8Num13z1"/>
    <w:rsid w:val="00AB694A"/>
    <w:rPr>
      <w:rFonts w:ascii="Courier New" w:hAnsi="Courier New" w:cs="Courier New"/>
    </w:rPr>
  </w:style>
  <w:style w:type="character" w:customStyle="1" w:styleId="WW8Num13z2">
    <w:name w:val="WW8Num13z2"/>
    <w:rsid w:val="00AB694A"/>
    <w:rPr>
      <w:rFonts w:ascii="Wingdings" w:hAnsi="Wingdings"/>
    </w:rPr>
  </w:style>
  <w:style w:type="character" w:customStyle="1" w:styleId="WW8Num13z3">
    <w:name w:val="WW8Num13z3"/>
    <w:rsid w:val="00AB694A"/>
    <w:rPr>
      <w:rFonts w:ascii="Symbol" w:hAnsi="Symbol"/>
    </w:rPr>
  </w:style>
  <w:style w:type="character" w:customStyle="1" w:styleId="WW8Num14z1">
    <w:name w:val="WW8Num14z1"/>
    <w:rsid w:val="00AB694A"/>
    <w:rPr>
      <w:rFonts w:ascii="Courier New" w:hAnsi="Courier New" w:cs="Courier New"/>
    </w:rPr>
  </w:style>
  <w:style w:type="character" w:customStyle="1" w:styleId="WW8Num14z2">
    <w:name w:val="WW8Num14z2"/>
    <w:rsid w:val="00AB694A"/>
    <w:rPr>
      <w:rFonts w:ascii="Wingdings" w:hAnsi="Wingdings"/>
    </w:rPr>
  </w:style>
  <w:style w:type="character" w:customStyle="1" w:styleId="WW8Num14z3">
    <w:name w:val="WW8Num14z3"/>
    <w:rsid w:val="00AB694A"/>
    <w:rPr>
      <w:rFonts w:ascii="Symbol" w:hAnsi="Symbol"/>
    </w:rPr>
  </w:style>
  <w:style w:type="character" w:customStyle="1" w:styleId="WW8Num15z1">
    <w:name w:val="WW8Num15z1"/>
    <w:rsid w:val="00AB694A"/>
    <w:rPr>
      <w:rFonts w:ascii="Courier New" w:hAnsi="Courier New" w:cs="Courier New"/>
    </w:rPr>
  </w:style>
  <w:style w:type="character" w:customStyle="1" w:styleId="WW8Num15z2">
    <w:name w:val="WW8Num15z2"/>
    <w:rsid w:val="00AB694A"/>
    <w:rPr>
      <w:rFonts w:ascii="Wingdings" w:hAnsi="Wingdings"/>
    </w:rPr>
  </w:style>
  <w:style w:type="character" w:customStyle="1" w:styleId="WW8Num15z3">
    <w:name w:val="WW8Num15z3"/>
    <w:rsid w:val="00AB694A"/>
    <w:rPr>
      <w:rFonts w:ascii="Symbol" w:hAnsi="Symbol"/>
    </w:rPr>
  </w:style>
  <w:style w:type="character" w:customStyle="1" w:styleId="WW8Num17z0">
    <w:name w:val="WW8Num17z0"/>
    <w:rsid w:val="00AB694A"/>
    <w:rPr>
      <w:b w:val="0"/>
      <w:i w:val="0"/>
    </w:rPr>
  </w:style>
  <w:style w:type="character" w:customStyle="1" w:styleId="WW8Num18z0">
    <w:name w:val="WW8Num18z0"/>
    <w:rsid w:val="00AB694A"/>
    <w:rPr>
      <w:b w:val="0"/>
      <w:i w:val="0"/>
      <w:sz w:val="24"/>
    </w:rPr>
  </w:style>
  <w:style w:type="character" w:customStyle="1" w:styleId="WW8Num20z0">
    <w:name w:val="WW8Num20z0"/>
    <w:rsid w:val="00AB694A"/>
    <w:rPr>
      <w:rFonts w:ascii="Symbol" w:hAnsi="Symbol"/>
    </w:rPr>
  </w:style>
  <w:style w:type="character" w:customStyle="1" w:styleId="WW8Num20z1">
    <w:name w:val="WW8Num20z1"/>
    <w:rsid w:val="00AB694A"/>
    <w:rPr>
      <w:rFonts w:ascii="Courier New" w:hAnsi="Courier New" w:cs="Courier New"/>
    </w:rPr>
  </w:style>
  <w:style w:type="character" w:customStyle="1" w:styleId="WW8Num20z2">
    <w:name w:val="WW8Num20z2"/>
    <w:rsid w:val="00AB694A"/>
    <w:rPr>
      <w:rFonts w:ascii="Wingdings" w:hAnsi="Wingdings"/>
    </w:rPr>
  </w:style>
  <w:style w:type="character" w:customStyle="1" w:styleId="WW8Num21z0">
    <w:name w:val="WW8Num21z0"/>
    <w:rsid w:val="00AB694A"/>
    <w:rPr>
      <w:b w:val="0"/>
      <w:i w:val="0"/>
      <w:sz w:val="24"/>
    </w:rPr>
  </w:style>
  <w:style w:type="character" w:customStyle="1" w:styleId="WW8Num24z0">
    <w:name w:val="WW8Num24z0"/>
    <w:rsid w:val="00AB694A"/>
    <w:rPr>
      <w:rFonts w:ascii="Times New Roman" w:hAnsi="Times New Roman"/>
      <w:b w:val="0"/>
      <w:i w:val="0"/>
      <w:sz w:val="24"/>
    </w:rPr>
  </w:style>
  <w:style w:type="character" w:customStyle="1" w:styleId="WW8Num25z0">
    <w:name w:val="WW8Num25z0"/>
    <w:rsid w:val="00AB694A"/>
    <w:rPr>
      <w:rFonts w:ascii="Times New Roman" w:hAnsi="Times New Roman"/>
      <w:b w:val="0"/>
      <w:i w:val="0"/>
      <w:sz w:val="24"/>
    </w:rPr>
  </w:style>
  <w:style w:type="character" w:customStyle="1" w:styleId="WW8Num32z0">
    <w:name w:val="WW8Num32z0"/>
    <w:rsid w:val="00AB694A"/>
    <w:rPr>
      <w:b w:val="0"/>
      <w:i w:val="0"/>
      <w:sz w:val="24"/>
    </w:rPr>
  </w:style>
  <w:style w:type="character" w:customStyle="1" w:styleId="WW8Num33z0">
    <w:name w:val="WW8Num33z0"/>
    <w:rsid w:val="00AB694A"/>
    <w:rPr>
      <w:rFonts w:ascii="Symbol" w:hAnsi="Symbol"/>
    </w:rPr>
  </w:style>
  <w:style w:type="character" w:customStyle="1" w:styleId="WW8Num33z1">
    <w:name w:val="WW8Num33z1"/>
    <w:rsid w:val="00AB694A"/>
    <w:rPr>
      <w:rFonts w:ascii="Courier New" w:hAnsi="Courier New" w:cs="Courier New"/>
    </w:rPr>
  </w:style>
  <w:style w:type="character" w:customStyle="1" w:styleId="WW8Num33z2">
    <w:name w:val="WW8Num33z2"/>
    <w:rsid w:val="00AB694A"/>
    <w:rPr>
      <w:rFonts w:ascii="Wingdings" w:hAnsi="Wingdings"/>
    </w:rPr>
  </w:style>
  <w:style w:type="character" w:customStyle="1" w:styleId="WW8Num35z0">
    <w:name w:val="WW8Num35z0"/>
    <w:rsid w:val="00AB694A"/>
    <w:rPr>
      <w:rFonts w:ascii="Times New Roman" w:hAnsi="Times New Roman"/>
      <w:b w:val="0"/>
      <w:i w:val="0"/>
      <w:sz w:val="24"/>
    </w:rPr>
  </w:style>
  <w:style w:type="character" w:customStyle="1" w:styleId="WW8Num37z0">
    <w:name w:val="WW8Num37z0"/>
    <w:rsid w:val="00AB694A"/>
    <w:rPr>
      <w:b w:val="0"/>
      <w:i w:val="0"/>
      <w:sz w:val="24"/>
    </w:rPr>
  </w:style>
  <w:style w:type="character" w:customStyle="1" w:styleId="WW8Num39z0">
    <w:name w:val="WW8Num39z0"/>
    <w:rsid w:val="00AB694A"/>
    <w:rPr>
      <w:b w:val="0"/>
      <w:i w:val="0"/>
      <w:sz w:val="24"/>
    </w:rPr>
  </w:style>
  <w:style w:type="character" w:customStyle="1" w:styleId="WW8Num40z0">
    <w:name w:val="WW8Num40z0"/>
    <w:rsid w:val="00AB694A"/>
    <w:rPr>
      <w:rFonts w:ascii="Times New Roman" w:hAnsi="Times New Roman"/>
      <w:b w:val="0"/>
      <w:i w:val="0"/>
      <w:sz w:val="24"/>
    </w:rPr>
  </w:style>
  <w:style w:type="character" w:customStyle="1" w:styleId="Bekezdsalapbettpusa1">
    <w:name w:val="Bekezdés alapbetűtípusa1"/>
    <w:rsid w:val="00AB694A"/>
  </w:style>
  <w:style w:type="character" w:customStyle="1" w:styleId="CharChar14">
    <w:name w:val="Char Char14"/>
    <w:rsid w:val="00AB694A"/>
    <w:rPr>
      <w:rFonts w:ascii="Cambria" w:eastAsia="Times New Roman" w:hAnsi="Cambria"/>
      <w:b/>
      <w:bCs/>
      <w:sz w:val="32"/>
      <w:szCs w:val="24"/>
      <w:lang w:eastAsia="en-US" w:bidi="en-US"/>
    </w:rPr>
  </w:style>
  <w:style w:type="character" w:customStyle="1" w:styleId="CharChar13">
    <w:name w:val="Char Char13"/>
    <w:rsid w:val="00AB694A"/>
    <w:rPr>
      <w:rFonts w:ascii="Cambria" w:eastAsia="Times New Roman" w:hAnsi="Cambria"/>
      <w:b/>
      <w:sz w:val="28"/>
      <w:szCs w:val="24"/>
      <w:lang w:eastAsia="en-US" w:bidi="en-US"/>
    </w:rPr>
  </w:style>
  <w:style w:type="character" w:customStyle="1" w:styleId="CharChar12">
    <w:name w:val="Char Char12"/>
    <w:rsid w:val="00AB694A"/>
    <w:rPr>
      <w:rFonts w:ascii="Cambria" w:eastAsia="Times New Roman" w:hAnsi="Cambria" w:cs="Times New Roman"/>
      <w:color w:val="4F81BD"/>
      <w:sz w:val="24"/>
      <w:szCs w:val="24"/>
    </w:rPr>
  </w:style>
  <w:style w:type="character" w:customStyle="1" w:styleId="CharChar11">
    <w:name w:val="Char Char11"/>
    <w:rsid w:val="00AB694A"/>
    <w:rPr>
      <w:rFonts w:ascii="Cambria" w:eastAsia="Times New Roman" w:hAnsi="Cambria" w:cs="Times New Roman"/>
      <w:i/>
      <w:iCs/>
      <w:color w:val="4F81BD"/>
      <w:sz w:val="24"/>
      <w:szCs w:val="24"/>
    </w:rPr>
  </w:style>
  <w:style w:type="character" w:customStyle="1" w:styleId="CharChar10">
    <w:name w:val="Char Char10"/>
    <w:rsid w:val="00AB694A"/>
    <w:rPr>
      <w:rFonts w:ascii="Cambria" w:eastAsia="Times New Roman" w:hAnsi="Cambria" w:cs="Times New Roman"/>
      <w:color w:val="4F81BD"/>
    </w:rPr>
  </w:style>
  <w:style w:type="character" w:customStyle="1" w:styleId="CharChar9">
    <w:name w:val="Char Char9"/>
    <w:rsid w:val="00AB694A"/>
    <w:rPr>
      <w:rFonts w:ascii="Cambria" w:eastAsia="Times New Roman" w:hAnsi="Cambria" w:cs="Times New Roman"/>
      <w:i/>
      <w:iCs/>
      <w:color w:val="4F81BD"/>
    </w:rPr>
  </w:style>
  <w:style w:type="character" w:customStyle="1" w:styleId="CharChar8">
    <w:name w:val="Char Char8"/>
    <w:rsid w:val="00AB694A"/>
    <w:rPr>
      <w:rFonts w:ascii="Cambria" w:eastAsia="Times New Roman" w:hAnsi="Cambria" w:cs="Times New Roman"/>
      <w:b/>
      <w:bCs/>
      <w:color w:val="9BBB59"/>
      <w:sz w:val="20"/>
      <w:szCs w:val="20"/>
    </w:rPr>
  </w:style>
  <w:style w:type="character" w:customStyle="1" w:styleId="CharChar7">
    <w:name w:val="Char Char7"/>
    <w:rsid w:val="00AB694A"/>
    <w:rPr>
      <w:rFonts w:ascii="Cambria" w:eastAsia="Times New Roman" w:hAnsi="Cambria" w:cs="Times New Roman"/>
      <w:b/>
      <w:bCs/>
      <w:i/>
      <w:iCs/>
      <w:color w:val="9BBB59"/>
      <w:sz w:val="20"/>
      <w:szCs w:val="20"/>
    </w:rPr>
  </w:style>
  <w:style w:type="character" w:customStyle="1" w:styleId="CharChar6">
    <w:name w:val="Char Char6"/>
    <w:rsid w:val="00AB694A"/>
    <w:rPr>
      <w:rFonts w:ascii="Cambria" w:eastAsia="Times New Roman" w:hAnsi="Cambria" w:cs="Times New Roman"/>
      <w:i/>
      <w:iCs/>
      <w:color w:val="9BBB59"/>
      <w:sz w:val="20"/>
      <w:szCs w:val="20"/>
    </w:rPr>
  </w:style>
  <w:style w:type="character" w:customStyle="1" w:styleId="CharChar5">
    <w:name w:val="Char Char5"/>
    <w:rsid w:val="00AB694A"/>
    <w:rPr>
      <w:rFonts w:ascii="Cambria" w:eastAsia="Times New Roman" w:hAnsi="Cambria" w:cs="Times New Roman"/>
      <w:i/>
      <w:iCs/>
      <w:color w:val="243F60"/>
      <w:sz w:val="60"/>
      <w:szCs w:val="60"/>
    </w:rPr>
  </w:style>
  <w:style w:type="character" w:customStyle="1" w:styleId="CharChar4">
    <w:name w:val="Char Char4"/>
    <w:rsid w:val="00AB694A"/>
    <w:rPr>
      <w:rFonts w:ascii="Calibri" w:hAnsi="Calibri"/>
      <w:i/>
      <w:iCs/>
      <w:sz w:val="24"/>
      <w:szCs w:val="24"/>
    </w:rPr>
  </w:style>
  <w:style w:type="character" w:styleId="Kiemels2">
    <w:name w:val="Strong"/>
    <w:qFormat/>
    <w:rsid w:val="00AB694A"/>
    <w:rPr>
      <w:b/>
      <w:bCs/>
      <w:spacing w:val="0"/>
    </w:rPr>
  </w:style>
  <w:style w:type="character" w:styleId="Kiemels">
    <w:name w:val="Emphasis"/>
    <w:qFormat/>
    <w:rsid w:val="00AB694A"/>
    <w:rPr>
      <w:b/>
      <w:bCs/>
      <w:i/>
      <w:iCs/>
      <w:color w:val="5A5A5A"/>
    </w:rPr>
  </w:style>
  <w:style w:type="character" w:customStyle="1" w:styleId="NincstrkzChar">
    <w:name w:val="Nincs térköz Char"/>
    <w:basedOn w:val="Bekezdsalapbettpusa1"/>
    <w:uiPriority w:val="1"/>
    <w:rsid w:val="00AB694A"/>
  </w:style>
  <w:style w:type="character" w:customStyle="1" w:styleId="IdzetChar">
    <w:name w:val="Idézet Char"/>
    <w:rsid w:val="00AB694A"/>
    <w:rPr>
      <w:rFonts w:ascii="Cambria" w:eastAsia="Times New Roman" w:hAnsi="Cambria" w:cs="Times New Roman"/>
      <w:i/>
      <w:iCs/>
      <w:color w:val="5A5A5A"/>
    </w:rPr>
  </w:style>
  <w:style w:type="character" w:customStyle="1" w:styleId="KiemeltidzetChar">
    <w:name w:val="Kiemelt idézet Char"/>
    <w:rsid w:val="00AB694A"/>
    <w:rPr>
      <w:rFonts w:ascii="Cambria" w:eastAsia="Times New Roman" w:hAnsi="Cambria" w:cs="Times New Roman"/>
      <w:i/>
      <w:iCs/>
      <w:color w:val="FFFFFF"/>
      <w:sz w:val="24"/>
      <w:szCs w:val="24"/>
      <w:shd w:val="clear" w:color="auto" w:fill="4F81BD"/>
    </w:rPr>
  </w:style>
  <w:style w:type="character" w:styleId="Finomkiemels">
    <w:name w:val="Subtle Emphasis"/>
    <w:qFormat/>
    <w:rsid w:val="00AB694A"/>
    <w:rPr>
      <w:i/>
      <w:iCs/>
      <w:color w:val="5A5A5A"/>
    </w:rPr>
  </w:style>
  <w:style w:type="character" w:customStyle="1" w:styleId="WW-Ershangslyozs">
    <w:name w:val="WW-Erős hangsúlyozás"/>
    <w:rsid w:val="00AB694A"/>
    <w:rPr>
      <w:b/>
      <w:bCs/>
      <w:i/>
      <w:iCs/>
      <w:color w:val="4F81BD"/>
      <w:sz w:val="22"/>
      <w:szCs w:val="22"/>
    </w:rPr>
  </w:style>
  <w:style w:type="character" w:styleId="Finomhivatkozs">
    <w:name w:val="Subtle Reference"/>
    <w:qFormat/>
    <w:rsid w:val="00AB694A"/>
    <w:rPr>
      <w:color w:val="auto"/>
      <w:u w:val="single"/>
    </w:rPr>
  </w:style>
  <w:style w:type="character" w:styleId="Ershivatkozs">
    <w:name w:val="Intense Reference"/>
    <w:qFormat/>
    <w:rsid w:val="00AB694A"/>
    <w:rPr>
      <w:b/>
      <w:bCs/>
      <w:color w:val="76923C"/>
      <w:u w:val="single"/>
    </w:rPr>
  </w:style>
  <w:style w:type="character" w:styleId="Knyvcme">
    <w:name w:val="Book Title"/>
    <w:qFormat/>
    <w:rsid w:val="00AB694A"/>
    <w:rPr>
      <w:rFonts w:ascii="Cambria" w:eastAsia="Times New Roman" w:hAnsi="Cambria" w:cs="Times New Roman"/>
      <w:b/>
      <w:bCs/>
      <w:i/>
      <w:iCs/>
      <w:color w:val="auto"/>
    </w:rPr>
  </w:style>
  <w:style w:type="character" w:customStyle="1" w:styleId="A5cmsor2Char">
    <w:name w:val="A/5 címsor2 Char"/>
    <w:rsid w:val="00AB694A"/>
    <w:rPr>
      <w:rFonts w:ascii="Times New Roman" w:hAnsi="Times New Roman"/>
      <w:b/>
      <w:sz w:val="28"/>
      <w:szCs w:val="28"/>
      <w:lang w:eastAsia="en-US" w:bidi="en-US"/>
    </w:rPr>
  </w:style>
  <w:style w:type="character" w:customStyle="1" w:styleId="A5cmsor1Char">
    <w:name w:val="A/5 címsor1 Char"/>
    <w:rsid w:val="00AB694A"/>
    <w:rPr>
      <w:rFonts w:ascii="Times New Roman" w:hAnsi="Times New Roman" w:cs="Times New Roman"/>
      <w:sz w:val="32"/>
      <w:szCs w:val="32"/>
      <w:lang w:val="hu-HU"/>
    </w:rPr>
  </w:style>
  <w:style w:type="character" w:customStyle="1" w:styleId="CharChar3">
    <w:name w:val="Char Char3"/>
    <w:rsid w:val="00AB694A"/>
    <w:rPr>
      <w:rFonts w:ascii="Garamond" w:eastAsia="Times New Roman" w:hAnsi="Garamond" w:cs="Garamond"/>
      <w:sz w:val="26"/>
      <w:szCs w:val="26"/>
    </w:rPr>
  </w:style>
  <w:style w:type="character" w:customStyle="1" w:styleId="CharChar2">
    <w:name w:val="Char Char2"/>
    <w:rsid w:val="00AB694A"/>
    <w:rPr>
      <w:rFonts w:ascii="Times New Roman" w:hAnsi="Times New Roman"/>
      <w:sz w:val="24"/>
      <w:szCs w:val="22"/>
      <w:lang w:eastAsia="en-US" w:bidi="en-US"/>
    </w:rPr>
  </w:style>
  <w:style w:type="character" w:customStyle="1" w:styleId="CharChar1">
    <w:name w:val="Char Char1"/>
    <w:rsid w:val="00AB694A"/>
    <w:rPr>
      <w:rFonts w:ascii="Times New Roman" w:hAnsi="Times New Roman"/>
      <w:sz w:val="24"/>
      <w:szCs w:val="22"/>
      <w:lang w:eastAsia="en-US" w:bidi="en-US"/>
    </w:rPr>
  </w:style>
  <w:style w:type="character" w:customStyle="1" w:styleId="CharChar">
    <w:name w:val="Char Char"/>
    <w:rsid w:val="00AB694A"/>
    <w:rPr>
      <w:rFonts w:ascii="Times New Roman" w:hAnsi="Times New Roman"/>
      <w:lang w:eastAsia="en-US" w:bidi="en-US"/>
    </w:rPr>
  </w:style>
  <w:style w:type="character" w:customStyle="1" w:styleId="Lbjegyzet-karakterek">
    <w:name w:val="Lábjegyzet-karakterek"/>
    <w:rsid w:val="00AB694A"/>
    <w:rPr>
      <w:vertAlign w:val="superscript"/>
    </w:rPr>
  </w:style>
  <w:style w:type="character" w:styleId="Hiperhivatkozs">
    <w:name w:val="Hyperlink"/>
    <w:rsid w:val="00AB694A"/>
    <w:rPr>
      <w:color w:val="0000FF"/>
      <w:u w:val="single"/>
    </w:rPr>
  </w:style>
  <w:style w:type="character" w:styleId="Lbjegyzet-hivatkozs">
    <w:name w:val="footnote reference"/>
    <w:uiPriority w:val="99"/>
    <w:rsid w:val="00AB694A"/>
    <w:rPr>
      <w:vertAlign w:val="superscript"/>
    </w:rPr>
  </w:style>
  <w:style w:type="character" w:styleId="Vgjegyzet-hivatkozs">
    <w:name w:val="endnote reference"/>
    <w:rsid w:val="00AB694A"/>
    <w:rPr>
      <w:vertAlign w:val="superscript"/>
    </w:rPr>
  </w:style>
  <w:style w:type="character" w:customStyle="1" w:styleId="Vgjegyzet-karakterek">
    <w:name w:val="Végjegyzet-karakterek"/>
    <w:rsid w:val="00AB694A"/>
  </w:style>
  <w:style w:type="paragraph" w:customStyle="1" w:styleId="Cmsor">
    <w:name w:val="Címsor"/>
    <w:basedOn w:val="Norml"/>
    <w:next w:val="Szvegtrzs"/>
    <w:rsid w:val="00AB694A"/>
    <w:pPr>
      <w:keepNext/>
      <w:spacing w:before="240" w:after="120"/>
    </w:pPr>
    <w:rPr>
      <w:rFonts w:ascii="Arial" w:eastAsia="Arial Unicode MS" w:hAnsi="Arial" w:cs="Mangal"/>
      <w:sz w:val="28"/>
      <w:szCs w:val="28"/>
    </w:rPr>
  </w:style>
  <w:style w:type="paragraph" w:styleId="Szvegtrzs">
    <w:name w:val="Body Text"/>
    <w:basedOn w:val="Norml"/>
    <w:rsid w:val="00AB694A"/>
    <w:pPr>
      <w:spacing w:line="360" w:lineRule="auto"/>
      <w:ind w:firstLine="0"/>
      <w:jc w:val="both"/>
    </w:pPr>
    <w:rPr>
      <w:rFonts w:ascii="Garamond" w:eastAsia="Times New Roman" w:hAnsi="Garamond" w:cs="Garamond"/>
      <w:sz w:val="26"/>
      <w:szCs w:val="26"/>
      <w:lang w:eastAsia="ar-SA" w:bidi="ar-SA"/>
    </w:rPr>
  </w:style>
  <w:style w:type="paragraph" w:styleId="Lista">
    <w:name w:val="List"/>
    <w:basedOn w:val="Szvegtrzs"/>
    <w:rsid w:val="00AB694A"/>
    <w:rPr>
      <w:rFonts w:cs="Mangal"/>
    </w:rPr>
  </w:style>
  <w:style w:type="paragraph" w:customStyle="1" w:styleId="Felirat">
    <w:name w:val="Felirat"/>
    <w:basedOn w:val="Norml"/>
    <w:rsid w:val="00AB694A"/>
    <w:pPr>
      <w:suppressLineNumbers/>
      <w:spacing w:before="120" w:after="120"/>
    </w:pPr>
    <w:rPr>
      <w:rFonts w:cs="Mangal"/>
      <w:i/>
      <w:iCs/>
      <w:szCs w:val="24"/>
    </w:rPr>
  </w:style>
  <w:style w:type="paragraph" w:customStyle="1" w:styleId="Trgymutat">
    <w:name w:val="Tárgymutató"/>
    <w:basedOn w:val="Norml"/>
    <w:rsid w:val="00AB694A"/>
    <w:pPr>
      <w:suppressLineNumbers/>
    </w:pPr>
    <w:rPr>
      <w:rFonts w:cs="Mangal"/>
    </w:rPr>
  </w:style>
  <w:style w:type="paragraph" w:customStyle="1" w:styleId="Kpalrs1">
    <w:name w:val="Képaláírás1"/>
    <w:basedOn w:val="Norml"/>
    <w:next w:val="Norml"/>
    <w:rsid w:val="00AB694A"/>
    <w:rPr>
      <w:b/>
      <w:bCs/>
      <w:sz w:val="18"/>
      <w:szCs w:val="18"/>
    </w:rPr>
  </w:style>
  <w:style w:type="paragraph" w:styleId="Cm">
    <w:name w:val="Title"/>
    <w:basedOn w:val="Norml"/>
    <w:next w:val="Norml"/>
    <w:qFormat/>
    <w:rsid w:val="00AB694A"/>
    <w:pPr>
      <w:ind w:firstLine="0"/>
      <w:jc w:val="center"/>
    </w:pPr>
    <w:rPr>
      <w:rFonts w:ascii="Cambria" w:eastAsia="Times New Roman" w:hAnsi="Cambria" w:cs="Times New Roman"/>
      <w:i/>
      <w:iCs/>
      <w:color w:val="243F60"/>
      <w:sz w:val="60"/>
      <w:szCs w:val="60"/>
    </w:rPr>
  </w:style>
  <w:style w:type="paragraph" w:styleId="Alcm">
    <w:name w:val="Subtitle"/>
    <w:basedOn w:val="Norml"/>
    <w:next w:val="Norml"/>
    <w:qFormat/>
    <w:rsid w:val="00AB694A"/>
    <w:pPr>
      <w:spacing w:before="200" w:after="900"/>
      <w:ind w:firstLine="0"/>
      <w:jc w:val="right"/>
    </w:pPr>
    <w:rPr>
      <w:i/>
      <w:iCs/>
      <w:szCs w:val="24"/>
    </w:rPr>
  </w:style>
  <w:style w:type="paragraph" w:styleId="Nincstrkz">
    <w:name w:val="No Spacing"/>
    <w:basedOn w:val="Norml"/>
    <w:uiPriority w:val="1"/>
    <w:qFormat/>
    <w:rsid w:val="00AB694A"/>
    <w:pPr>
      <w:ind w:firstLine="0"/>
    </w:pPr>
  </w:style>
  <w:style w:type="paragraph" w:styleId="Listaszerbekezds">
    <w:name w:val="List Paragraph"/>
    <w:basedOn w:val="Norml"/>
    <w:uiPriority w:val="1"/>
    <w:qFormat/>
    <w:rsid w:val="00AB694A"/>
    <w:pPr>
      <w:ind w:left="720"/>
    </w:pPr>
  </w:style>
  <w:style w:type="paragraph" w:styleId="Idzet">
    <w:name w:val="Quote"/>
    <w:basedOn w:val="Norml"/>
    <w:next w:val="Norml"/>
    <w:qFormat/>
    <w:rsid w:val="00AB694A"/>
    <w:rPr>
      <w:rFonts w:ascii="Cambria" w:eastAsia="Times New Roman" w:hAnsi="Cambria" w:cs="Times New Roman"/>
      <w:i/>
      <w:iCs/>
      <w:color w:val="5A5A5A"/>
    </w:rPr>
  </w:style>
  <w:style w:type="paragraph" w:styleId="Kiemeltidzet">
    <w:name w:val="Intense Quote"/>
    <w:basedOn w:val="Norml"/>
    <w:next w:val="Norml"/>
    <w:qFormat/>
    <w:rsid w:val="00AB694A"/>
    <w:pPr>
      <w:shd w:val="clear" w:color="auto" w:fill="4F81BD"/>
      <w:spacing w:before="320" w:after="320" w:line="300" w:lineRule="auto"/>
      <w:ind w:left="1440" w:right="1440"/>
    </w:pPr>
    <w:rPr>
      <w:rFonts w:ascii="Cambria" w:eastAsia="Times New Roman" w:hAnsi="Cambria" w:cs="Times New Roman"/>
      <w:i/>
      <w:iCs/>
      <w:color w:val="FFFFFF"/>
      <w:szCs w:val="24"/>
    </w:rPr>
  </w:style>
  <w:style w:type="paragraph" w:styleId="Tartalomjegyzkcmsora">
    <w:name w:val="TOC Heading"/>
    <w:basedOn w:val="Cmsor1"/>
    <w:next w:val="Norml"/>
    <w:qFormat/>
    <w:rsid w:val="00AB694A"/>
    <w:pPr>
      <w:tabs>
        <w:tab w:val="clear" w:pos="432"/>
      </w:tabs>
      <w:outlineLvl w:val="9"/>
    </w:pPr>
  </w:style>
  <w:style w:type="paragraph" w:customStyle="1" w:styleId="A5cmsor2">
    <w:name w:val="A/5 címsor2"/>
    <w:basedOn w:val="Norml"/>
    <w:rsid w:val="00AB694A"/>
    <w:pPr>
      <w:ind w:firstLine="0"/>
      <w:jc w:val="center"/>
    </w:pPr>
    <w:rPr>
      <w:rFonts w:cs="Times New Roman"/>
      <w:b/>
      <w:sz w:val="28"/>
      <w:szCs w:val="28"/>
      <w:lang w:val="en-US"/>
    </w:rPr>
  </w:style>
  <w:style w:type="paragraph" w:customStyle="1" w:styleId="A5cmsor1">
    <w:name w:val="A/5 címsor1"/>
    <w:basedOn w:val="Norml"/>
    <w:rsid w:val="00AB694A"/>
    <w:pPr>
      <w:ind w:firstLine="0"/>
      <w:jc w:val="center"/>
    </w:pPr>
    <w:rPr>
      <w:sz w:val="32"/>
      <w:szCs w:val="32"/>
    </w:rPr>
  </w:style>
  <w:style w:type="paragraph" w:styleId="lfej">
    <w:name w:val="header"/>
    <w:basedOn w:val="Norml"/>
    <w:link w:val="lfejChar"/>
    <w:uiPriority w:val="99"/>
    <w:rsid w:val="00AB694A"/>
    <w:pPr>
      <w:tabs>
        <w:tab w:val="center" w:pos="4536"/>
        <w:tab w:val="right" w:pos="9072"/>
      </w:tabs>
    </w:pPr>
  </w:style>
  <w:style w:type="paragraph" w:styleId="llb">
    <w:name w:val="footer"/>
    <w:basedOn w:val="Norml"/>
    <w:link w:val="llbChar"/>
    <w:uiPriority w:val="99"/>
    <w:rsid w:val="00AB694A"/>
    <w:pPr>
      <w:tabs>
        <w:tab w:val="center" w:pos="4536"/>
        <w:tab w:val="right" w:pos="9072"/>
      </w:tabs>
    </w:pPr>
  </w:style>
  <w:style w:type="paragraph" w:styleId="Lbjegyzetszveg">
    <w:name w:val="footnote text"/>
    <w:basedOn w:val="Norml"/>
    <w:link w:val="LbjegyzetszvegChar"/>
    <w:rsid w:val="00AB694A"/>
    <w:rPr>
      <w:sz w:val="20"/>
      <w:szCs w:val="20"/>
    </w:rPr>
  </w:style>
  <w:style w:type="paragraph" w:styleId="TJ1">
    <w:name w:val="toc 1"/>
    <w:basedOn w:val="Norml"/>
    <w:next w:val="Norml"/>
    <w:uiPriority w:val="39"/>
    <w:rsid w:val="00AB694A"/>
  </w:style>
  <w:style w:type="paragraph" w:styleId="TJ2">
    <w:name w:val="toc 2"/>
    <w:basedOn w:val="Norml"/>
    <w:next w:val="Norml"/>
    <w:uiPriority w:val="39"/>
    <w:rsid w:val="00AB694A"/>
    <w:pPr>
      <w:ind w:left="240"/>
    </w:pPr>
  </w:style>
  <w:style w:type="paragraph" w:styleId="TJ3">
    <w:name w:val="toc 3"/>
    <w:basedOn w:val="Trgymutat"/>
    <w:uiPriority w:val="39"/>
    <w:rsid w:val="00AB694A"/>
    <w:pPr>
      <w:tabs>
        <w:tab w:val="right" w:leader="dot" w:pos="9072"/>
      </w:tabs>
      <w:ind w:left="566" w:firstLine="0"/>
    </w:pPr>
  </w:style>
  <w:style w:type="paragraph" w:styleId="TJ4">
    <w:name w:val="toc 4"/>
    <w:basedOn w:val="Trgymutat"/>
    <w:rsid w:val="00AB694A"/>
    <w:pPr>
      <w:tabs>
        <w:tab w:val="right" w:leader="dot" w:pos="8789"/>
      </w:tabs>
      <w:ind w:left="849" w:firstLine="0"/>
    </w:pPr>
  </w:style>
  <w:style w:type="paragraph" w:styleId="TJ5">
    <w:name w:val="toc 5"/>
    <w:basedOn w:val="Trgymutat"/>
    <w:rsid w:val="00AB694A"/>
    <w:pPr>
      <w:tabs>
        <w:tab w:val="right" w:leader="dot" w:pos="8506"/>
      </w:tabs>
      <w:ind w:left="1132" w:firstLine="0"/>
    </w:pPr>
  </w:style>
  <w:style w:type="paragraph" w:styleId="TJ6">
    <w:name w:val="toc 6"/>
    <w:basedOn w:val="Trgymutat"/>
    <w:rsid w:val="00AB694A"/>
    <w:pPr>
      <w:tabs>
        <w:tab w:val="right" w:leader="dot" w:pos="8223"/>
      </w:tabs>
      <w:ind w:left="1415" w:firstLine="0"/>
    </w:pPr>
  </w:style>
  <w:style w:type="paragraph" w:styleId="TJ7">
    <w:name w:val="toc 7"/>
    <w:basedOn w:val="Trgymutat"/>
    <w:rsid w:val="00AB694A"/>
    <w:pPr>
      <w:tabs>
        <w:tab w:val="right" w:leader="dot" w:pos="7940"/>
      </w:tabs>
      <w:ind w:left="1698" w:firstLine="0"/>
    </w:pPr>
  </w:style>
  <w:style w:type="paragraph" w:styleId="TJ8">
    <w:name w:val="toc 8"/>
    <w:basedOn w:val="Trgymutat"/>
    <w:rsid w:val="00AB694A"/>
    <w:pPr>
      <w:tabs>
        <w:tab w:val="right" w:leader="dot" w:pos="7657"/>
      </w:tabs>
      <w:ind w:left="1981" w:firstLine="0"/>
    </w:pPr>
  </w:style>
  <w:style w:type="paragraph" w:styleId="TJ9">
    <w:name w:val="toc 9"/>
    <w:basedOn w:val="Trgymutat"/>
    <w:rsid w:val="00AB694A"/>
    <w:pPr>
      <w:tabs>
        <w:tab w:val="right" w:leader="dot" w:pos="7374"/>
      </w:tabs>
      <w:ind w:left="2264" w:firstLine="0"/>
    </w:pPr>
  </w:style>
  <w:style w:type="paragraph" w:customStyle="1" w:styleId="Tartalomjegyzk10">
    <w:name w:val="Tartalomjegyzék 10"/>
    <w:basedOn w:val="Trgymutat"/>
    <w:rsid w:val="00AB694A"/>
    <w:pPr>
      <w:tabs>
        <w:tab w:val="right" w:leader="dot" w:pos="7091"/>
      </w:tabs>
      <w:ind w:left="2547" w:firstLine="0"/>
    </w:pPr>
  </w:style>
  <w:style w:type="paragraph" w:customStyle="1" w:styleId="Kerettartalom">
    <w:name w:val="Kerettartalom"/>
    <w:basedOn w:val="Szvegtrzs"/>
    <w:rsid w:val="00AB694A"/>
  </w:style>
  <w:style w:type="paragraph" w:customStyle="1" w:styleId="Tblzattartalom">
    <w:name w:val="Táblázattartalom"/>
    <w:basedOn w:val="Norml"/>
    <w:rsid w:val="00AB694A"/>
    <w:pPr>
      <w:suppressLineNumbers/>
    </w:pPr>
  </w:style>
  <w:style w:type="paragraph" w:customStyle="1" w:styleId="Tblzatfejlc">
    <w:name w:val="Táblázatfejléc"/>
    <w:basedOn w:val="Tblzattartalom"/>
    <w:rsid w:val="00AB694A"/>
    <w:pPr>
      <w:jc w:val="center"/>
    </w:pPr>
    <w:rPr>
      <w:b/>
      <w:bCs/>
    </w:rPr>
  </w:style>
  <w:style w:type="paragraph" w:styleId="Dokumentumtrkp">
    <w:name w:val="Document Map"/>
    <w:basedOn w:val="Norml"/>
    <w:link w:val="DokumentumtrkpChar"/>
    <w:rsid w:val="00241B6E"/>
    <w:rPr>
      <w:rFonts w:ascii="Tahoma" w:hAnsi="Tahoma" w:cs="Tahoma"/>
      <w:sz w:val="16"/>
      <w:szCs w:val="16"/>
    </w:rPr>
  </w:style>
  <w:style w:type="character" w:customStyle="1" w:styleId="DokumentumtrkpChar">
    <w:name w:val="Dokumentumtérkép Char"/>
    <w:basedOn w:val="Bekezdsalapbettpusa"/>
    <w:link w:val="Dokumentumtrkp"/>
    <w:rsid w:val="00241B6E"/>
    <w:rPr>
      <w:rFonts w:ascii="Tahoma" w:eastAsia="Calibri" w:hAnsi="Tahoma" w:cs="Tahoma"/>
      <w:sz w:val="16"/>
      <w:szCs w:val="16"/>
      <w:lang w:eastAsia="en-US" w:bidi="en-US"/>
    </w:rPr>
  </w:style>
  <w:style w:type="paragraph" w:styleId="Vltozat">
    <w:name w:val="Revision"/>
    <w:hidden/>
    <w:uiPriority w:val="99"/>
    <w:semiHidden/>
    <w:rsid w:val="00423538"/>
    <w:rPr>
      <w:rFonts w:eastAsia="Calibri" w:cs="Calibri"/>
      <w:sz w:val="24"/>
      <w:szCs w:val="22"/>
      <w:lang w:eastAsia="en-US" w:bidi="en-US"/>
    </w:rPr>
  </w:style>
  <w:style w:type="paragraph" w:styleId="Buborkszveg">
    <w:name w:val="Balloon Text"/>
    <w:basedOn w:val="Norml"/>
    <w:link w:val="BuborkszvegChar"/>
    <w:semiHidden/>
    <w:unhideWhenUsed/>
    <w:rsid w:val="00423538"/>
    <w:rPr>
      <w:rFonts w:ascii="Segoe UI" w:hAnsi="Segoe UI" w:cs="Segoe UI"/>
      <w:sz w:val="18"/>
      <w:szCs w:val="18"/>
    </w:rPr>
  </w:style>
  <w:style w:type="character" w:customStyle="1" w:styleId="BuborkszvegChar">
    <w:name w:val="Buborékszöveg Char"/>
    <w:basedOn w:val="Bekezdsalapbettpusa"/>
    <w:link w:val="Buborkszveg"/>
    <w:semiHidden/>
    <w:rsid w:val="00423538"/>
    <w:rPr>
      <w:rFonts w:ascii="Segoe UI" w:eastAsia="Calibri" w:hAnsi="Segoe UI" w:cs="Segoe UI"/>
      <w:sz w:val="18"/>
      <w:szCs w:val="18"/>
      <w:lang w:eastAsia="en-US" w:bidi="en-US"/>
    </w:rPr>
  </w:style>
  <w:style w:type="table" w:styleId="Rcsostblzat">
    <w:name w:val="Table Grid"/>
    <w:basedOn w:val="Normltblzat"/>
    <w:uiPriority w:val="39"/>
    <w:rsid w:val="00043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semiHidden/>
    <w:unhideWhenUsed/>
    <w:rsid w:val="00FD4375"/>
    <w:rPr>
      <w:sz w:val="16"/>
      <w:szCs w:val="16"/>
    </w:rPr>
  </w:style>
  <w:style w:type="paragraph" w:styleId="Jegyzetszveg">
    <w:name w:val="annotation text"/>
    <w:basedOn w:val="Norml"/>
    <w:link w:val="JegyzetszvegChar"/>
    <w:semiHidden/>
    <w:unhideWhenUsed/>
    <w:rsid w:val="00FD4375"/>
    <w:rPr>
      <w:sz w:val="20"/>
      <w:szCs w:val="20"/>
    </w:rPr>
  </w:style>
  <w:style w:type="character" w:customStyle="1" w:styleId="JegyzetszvegChar">
    <w:name w:val="Jegyzetszöveg Char"/>
    <w:basedOn w:val="Bekezdsalapbettpusa"/>
    <w:link w:val="Jegyzetszveg"/>
    <w:semiHidden/>
    <w:rsid w:val="00FD4375"/>
    <w:rPr>
      <w:rFonts w:eastAsia="Calibri" w:cs="Calibri"/>
      <w:lang w:eastAsia="en-US" w:bidi="en-US"/>
    </w:rPr>
  </w:style>
  <w:style w:type="paragraph" w:styleId="Megjegyzstrgya">
    <w:name w:val="annotation subject"/>
    <w:basedOn w:val="Jegyzetszveg"/>
    <w:next w:val="Jegyzetszveg"/>
    <w:link w:val="MegjegyzstrgyaChar"/>
    <w:semiHidden/>
    <w:unhideWhenUsed/>
    <w:rsid w:val="00FD4375"/>
    <w:rPr>
      <w:b/>
      <w:bCs/>
    </w:rPr>
  </w:style>
  <w:style w:type="character" w:customStyle="1" w:styleId="MegjegyzstrgyaChar">
    <w:name w:val="Megjegyzés tárgya Char"/>
    <w:basedOn w:val="JegyzetszvegChar"/>
    <w:link w:val="Megjegyzstrgya"/>
    <w:semiHidden/>
    <w:rsid w:val="00FD4375"/>
    <w:rPr>
      <w:rFonts w:eastAsia="Calibri" w:cs="Calibri"/>
      <w:b/>
      <w:bCs/>
      <w:lang w:eastAsia="en-US" w:bidi="en-US"/>
    </w:rPr>
  </w:style>
  <w:style w:type="character" w:customStyle="1" w:styleId="Cmsor2Char">
    <w:name w:val="Címsor 2 Char"/>
    <w:basedOn w:val="Bekezdsalapbettpusa"/>
    <w:link w:val="Cmsor2"/>
    <w:rsid w:val="00E64A7F"/>
    <w:rPr>
      <w:rFonts w:ascii="Cambria" w:hAnsi="Cambria" w:cs="Calibri"/>
      <w:b/>
      <w:sz w:val="28"/>
      <w:szCs w:val="24"/>
      <w:lang w:eastAsia="en-US" w:bidi="en-US"/>
    </w:rPr>
  </w:style>
  <w:style w:type="character" w:customStyle="1" w:styleId="LbjegyzetszvegChar">
    <w:name w:val="Lábjegyzetszöveg Char"/>
    <w:basedOn w:val="Bekezdsalapbettpusa"/>
    <w:link w:val="Lbjegyzetszveg"/>
    <w:rsid w:val="00E64A7F"/>
    <w:rPr>
      <w:rFonts w:eastAsia="Calibri" w:cs="Calibri"/>
      <w:lang w:eastAsia="en-US" w:bidi="en-US"/>
    </w:rPr>
  </w:style>
  <w:style w:type="paragraph" w:customStyle="1" w:styleId="Default">
    <w:name w:val="Default"/>
    <w:rsid w:val="006A3C18"/>
    <w:pPr>
      <w:autoSpaceDE w:val="0"/>
      <w:autoSpaceDN w:val="0"/>
      <w:adjustRightInd w:val="0"/>
    </w:pPr>
    <w:rPr>
      <w:rFonts w:ascii="Helvetica CE 35 Thin" w:eastAsiaTheme="minorHAnsi" w:hAnsi="Helvetica CE 35 Thin" w:cs="Helvetica CE 35 Thin"/>
      <w:color w:val="000000"/>
      <w:sz w:val="24"/>
      <w:szCs w:val="24"/>
      <w:lang w:eastAsia="en-US"/>
    </w:rPr>
  </w:style>
  <w:style w:type="character" w:customStyle="1" w:styleId="lfejChar">
    <w:name w:val="Élőfej Char"/>
    <w:basedOn w:val="Bekezdsalapbettpusa"/>
    <w:link w:val="lfej"/>
    <w:uiPriority w:val="99"/>
    <w:rsid w:val="00270138"/>
    <w:rPr>
      <w:rFonts w:eastAsia="Calibri" w:cs="Calibri"/>
      <w:sz w:val="24"/>
      <w:szCs w:val="22"/>
      <w:lang w:eastAsia="en-US" w:bidi="en-US"/>
    </w:rPr>
  </w:style>
  <w:style w:type="paragraph" w:customStyle="1" w:styleId="fggelk">
    <w:name w:val="függelék"/>
    <w:basedOn w:val="Norml"/>
    <w:qFormat/>
    <w:rsid w:val="00C10C85"/>
    <w:pPr>
      <w:spacing w:after="240"/>
      <w:ind w:left="2126" w:firstLine="709"/>
      <w:jc w:val="right"/>
    </w:pPr>
    <w:rPr>
      <w:rFonts w:eastAsia="Times New Roman" w:cs="Times New Roman"/>
      <w:b/>
      <w:i/>
      <w:szCs w:val="24"/>
      <w:lang w:eastAsia="hu-HU" w:bidi="ar-SA"/>
    </w:rPr>
  </w:style>
  <w:style w:type="character" w:customStyle="1" w:styleId="llbChar">
    <w:name w:val="Élőláb Char"/>
    <w:basedOn w:val="Bekezdsalapbettpusa"/>
    <w:link w:val="llb"/>
    <w:uiPriority w:val="99"/>
    <w:rsid w:val="006304FF"/>
    <w:rPr>
      <w:rFonts w:eastAsia="Calibri" w:cs="Calibri"/>
      <w:sz w:val="24"/>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330">
      <w:bodyDiv w:val="1"/>
      <w:marLeft w:val="0"/>
      <w:marRight w:val="0"/>
      <w:marTop w:val="0"/>
      <w:marBottom w:val="0"/>
      <w:divBdr>
        <w:top w:val="none" w:sz="0" w:space="0" w:color="auto"/>
        <w:left w:val="none" w:sz="0" w:space="0" w:color="auto"/>
        <w:bottom w:val="none" w:sz="0" w:space="0" w:color="auto"/>
        <w:right w:val="none" w:sz="0" w:space="0" w:color="auto"/>
      </w:divBdr>
    </w:div>
    <w:div w:id="17239791">
      <w:bodyDiv w:val="1"/>
      <w:marLeft w:val="0"/>
      <w:marRight w:val="0"/>
      <w:marTop w:val="0"/>
      <w:marBottom w:val="0"/>
      <w:divBdr>
        <w:top w:val="none" w:sz="0" w:space="0" w:color="auto"/>
        <w:left w:val="none" w:sz="0" w:space="0" w:color="auto"/>
        <w:bottom w:val="none" w:sz="0" w:space="0" w:color="auto"/>
        <w:right w:val="none" w:sz="0" w:space="0" w:color="auto"/>
      </w:divBdr>
    </w:div>
    <w:div w:id="45955048">
      <w:bodyDiv w:val="1"/>
      <w:marLeft w:val="0"/>
      <w:marRight w:val="0"/>
      <w:marTop w:val="0"/>
      <w:marBottom w:val="0"/>
      <w:divBdr>
        <w:top w:val="none" w:sz="0" w:space="0" w:color="auto"/>
        <w:left w:val="none" w:sz="0" w:space="0" w:color="auto"/>
        <w:bottom w:val="none" w:sz="0" w:space="0" w:color="auto"/>
        <w:right w:val="none" w:sz="0" w:space="0" w:color="auto"/>
      </w:divBdr>
    </w:div>
    <w:div w:id="68818499">
      <w:bodyDiv w:val="1"/>
      <w:marLeft w:val="0"/>
      <w:marRight w:val="0"/>
      <w:marTop w:val="0"/>
      <w:marBottom w:val="0"/>
      <w:divBdr>
        <w:top w:val="none" w:sz="0" w:space="0" w:color="auto"/>
        <w:left w:val="none" w:sz="0" w:space="0" w:color="auto"/>
        <w:bottom w:val="none" w:sz="0" w:space="0" w:color="auto"/>
        <w:right w:val="none" w:sz="0" w:space="0" w:color="auto"/>
      </w:divBdr>
    </w:div>
    <w:div w:id="81921828">
      <w:bodyDiv w:val="1"/>
      <w:marLeft w:val="0"/>
      <w:marRight w:val="0"/>
      <w:marTop w:val="0"/>
      <w:marBottom w:val="0"/>
      <w:divBdr>
        <w:top w:val="none" w:sz="0" w:space="0" w:color="auto"/>
        <w:left w:val="none" w:sz="0" w:space="0" w:color="auto"/>
        <w:bottom w:val="none" w:sz="0" w:space="0" w:color="auto"/>
        <w:right w:val="none" w:sz="0" w:space="0" w:color="auto"/>
      </w:divBdr>
    </w:div>
    <w:div w:id="135727791">
      <w:bodyDiv w:val="1"/>
      <w:marLeft w:val="0"/>
      <w:marRight w:val="0"/>
      <w:marTop w:val="0"/>
      <w:marBottom w:val="0"/>
      <w:divBdr>
        <w:top w:val="none" w:sz="0" w:space="0" w:color="auto"/>
        <w:left w:val="none" w:sz="0" w:space="0" w:color="auto"/>
        <w:bottom w:val="none" w:sz="0" w:space="0" w:color="auto"/>
        <w:right w:val="none" w:sz="0" w:space="0" w:color="auto"/>
      </w:divBdr>
    </w:div>
    <w:div w:id="175272031">
      <w:bodyDiv w:val="1"/>
      <w:marLeft w:val="0"/>
      <w:marRight w:val="0"/>
      <w:marTop w:val="0"/>
      <w:marBottom w:val="0"/>
      <w:divBdr>
        <w:top w:val="none" w:sz="0" w:space="0" w:color="auto"/>
        <w:left w:val="none" w:sz="0" w:space="0" w:color="auto"/>
        <w:bottom w:val="none" w:sz="0" w:space="0" w:color="auto"/>
        <w:right w:val="none" w:sz="0" w:space="0" w:color="auto"/>
      </w:divBdr>
    </w:div>
    <w:div w:id="190843978">
      <w:bodyDiv w:val="1"/>
      <w:marLeft w:val="0"/>
      <w:marRight w:val="0"/>
      <w:marTop w:val="0"/>
      <w:marBottom w:val="0"/>
      <w:divBdr>
        <w:top w:val="none" w:sz="0" w:space="0" w:color="auto"/>
        <w:left w:val="none" w:sz="0" w:space="0" w:color="auto"/>
        <w:bottom w:val="none" w:sz="0" w:space="0" w:color="auto"/>
        <w:right w:val="none" w:sz="0" w:space="0" w:color="auto"/>
      </w:divBdr>
    </w:div>
    <w:div w:id="230694421">
      <w:bodyDiv w:val="1"/>
      <w:marLeft w:val="0"/>
      <w:marRight w:val="0"/>
      <w:marTop w:val="0"/>
      <w:marBottom w:val="0"/>
      <w:divBdr>
        <w:top w:val="none" w:sz="0" w:space="0" w:color="auto"/>
        <w:left w:val="none" w:sz="0" w:space="0" w:color="auto"/>
        <w:bottom w:val="none" w:sz="0" w:space="0" w:color="auto"/>
        <w:right w:val="none" w:sz="0" w:space="0" w:color="auto"/>
      </w:divBdr>
    </w:div>
    <w:div w:id="243999073">
      <w:bodyDiv w:val="1"/>
      <w:marLeft w:val="0"/>
      <w:marRight w:val="0"/>
      <w:marTop w:val="0"/>
      <w:marBottom w:val="0"/>
      <w:divBdr>
        <w:top w:val="none" w:sz="0" w:space="0" w:color="auto"/>
        <w:left w:val="none" w:sz="0" w:space="0" w:color="auto"/>
        <w:bottom w:val="none" w:sz="0" w:space="0" w:color="auto"/>
        <w:right w:val="none" w:sz="0" w:space="0" w:color="auto"/>
      </w:divBdr>
    </w:div>
    <w:div w:id="288904563">
      <w:bodyDiv w:val="1"/>
      <w:marLeft w:val="0"/>
      <w:marRight w:val="0"/>
      <w:marTop w:val="0"/>
      <w:marBottom w:val="0"/>
      <w:divBdr>
        <w:top w:val="none" w:sz="0" w:space="0" w:color="auto"/>
        <w:left w:val="none" w:sz="0" w:space="0" w:color="auto"/>
        <w:bottom w:val="none" w:sz="0" w:space="0" w:color="auto"/>
        <w:right w:val="none" w:sz="0" w:space="0" w:color="auto"/>
      </w:divBdr>
    </w:div>
    <w:div w:id="381098757">
      <w:bodyDiv w:val="1"/>
      <w:marLeft w:val="0"/>
      <w:marRight w:val="0"/>
      <w:marTop w:val="0"/>
      <w:marBottom w:val="0"/>
      <w:divBdr>
        <w:top w:val="none" w:sz="0" w:space="0" w:color="auto"/>
        <w:left w:val="none" w:sz="0" w:space="0" w:color="auto"/>
        <w:bottom w:val="none" w:sz="0" w:space="0" w:color="auto"/>
        <w:right w:val="none" w:sz="0" w:space="0" w:color="auto"/>
      </w:divBdr>
    </w:div>
    <w:div w:id="427771642">
      <w:bodyDiv w:val="1"/>
      <w:marLeft w:val="0"/>
      <w:marRight w:val="0"/>
      <w:marTop w:val="0"/>
      <w:marBottom w:val="0"/>
      <w:divBdr>
        <w:top w:val="none" w:sz="0" w:space="0" w:color="auto"/>
        <w:left w:val="none" w:sz="0" w:space="0" w:color="auto"/>
        <w:bottom w:val="none" w:sz="0" w:space="0" w:color="auto"/>
        <w:right w:val="none" w:sz="0" w:space="0" w:color="auto"/>
      </w:divBdr>
    </w:div>
    <w:div w:id="432481989">
      <w:bodyDiv w:val="1"/>
      <w:marLeft w:val="0"/>
      <w:marRight w:val="0"/>
      <w:marTop w:val="0"/>
      <w:marBottom w:val="0"/>
      <w:divBdr>
        <w:top w:val="none" w:sz="0" w:space="0" w:color="auto"/>
        <w:left w:val="none" w:sz="0" w:space="0" w:color="auto"/>
        <w:bottom w:val="none" w:sz="0" w:space="0" w:color="auto"/>
        <w:right w:val="none" w:sz="0" w:space="0" w:color="auto"/>
      </w:divBdr>
    </w:div>
    <w:div w:id="436797600">
      <w:bodyDiv w:val="1"/>
      <w:marLeft w:val="0"/>
      <w:marRight w:val="0"/>
      <w:marTop w:val="0"/>
      <w:marBottom w:val="0"/>
      <w:divBdr>
        <w:top w:val="none" w:sz="0" w:space="0" w:color="auto"/>
        <w:left w:val="none" w:sz="0" w:space="0" w:color="auto"/>
        <w:bottom w:val="none" w:sz="0" w:space="0" w:color="auto"/>
        <w:right w:val="none" w:sz="0" w:space="0" w:color="auto"/>
      </w:divBdr>
    </w:div>
    <w:div w:id="481121321">
      <w:bodyDiv w:val="1"/>
      <w:marLeft w:val="0"/>
      <w:marRight w:val="0"/>
      <w:marTop w:val="0"/>
      <w:marBottom w:val="0"/>
      <w:divBdr>
        <w:top w:val="none" w:sz="0" w:space="0" w:color="auto"/>
        <w:left w:val="none" w:sz="0" w:space="0" w:color="auto"/>
        <w:bottom w:val="none" w:sz="0" w:space="0" w:color="auto"/>
        <w:right w:val="none" w:sz="0" w:space="0" w:color="auto"/>
      </w:divBdr>
    </w:div>
    <w:div w:id="610431963">
      <w:bodyDiv w:val="1"/>
      <w:marLeft w:val="0"/>
      <w:marRight w:val="0"/>
      <w:marTop w:val="0"/>
      <w:marBottom w:val="0"/>
      <w:divBdr>
        <w:top w:val="none" w:sz="0" w:space="0" w:color="auto"/>
        <w:left w:val="none" w:sz="0" w:space="0" w:color="auto"/>
        <w:bottom w:val="none" w:sz="0" w:space="0" w:color="auto"/>
        <w:right w:val="none" w:sz="0" w:space="0" w:color="auto"/>
      </w:divBdr>
    </w:div>
    <w:div w:id="660545212">
      <w:bodyDiv w:val="1"/>
      <w:marLeft w:val="0"/>
      <w:marRight w:val="0"/>
      <w:marTop w:val="0"/>
      <w:marBottom w:val="0"/>
      <w:divBdr>
        <w:top w:val="none" w:sz="0" w:space="0" w:color="auto"/>
        <w:left w:val="none" w:sz="0" w:space="0" w:color="auto"/>
        <w:bottom w:val="none" w:sz="0" w:space="0" w:color="auto"/>
        <w:right w:val="none" w:sz="0" w:space="0" w:color="auto"/>
      </w:divBdr>
    </w:div>
    <w:div w:id="783307335">
      <w:bodyDiv w:val="1"/>
      <w:marLeft w:val="0"/>
      <w:marRight w:val="0"/>
      <w:marTop w:val="0"/>
      <w:marBottom w:val="0"/>
      <w:divBdr>
        <w:top w:val="none" w:sz="0" w:space="0" w:color="auto"/>
        <w:left w:val="none" w:sz="0" w:space="0" w:color="auto"/>
        <w:bottom w:val="none" w:sz="0" w:space="0" w:color="auto"/>
        <w:right w:val="none" w:sz="0" w:space="0" w:color="auto"/>
      </w:divBdr>
    </w:div>
    <w:div w:id="783814798">
      <w:bodyDiv w:val="1"/>
      <w:marLeft w:val="0"/>
      <w:marRight w:val="0"/>
      <w:marTop w:val="0"/>
      <w:marBottom w:val="0"/>
      <w:divBdr>
        <w:top w:val="none" w:sz="0" w:space="0" w:color="auto"/>
        <w:left w:val="none" w:sz="0" w:space="0" w:color="auto"/>
        <w:bottom w:val="none" w:sz="0" w:space="0" w:color="auto"/>
        <w:right w:val="none" w:sz="0" w:space="0" w:color="auto"/>
      </w:divBdr>
    </w:div>
    <w:div w:id="868640792">
      <w:bodyDiv w:val="1"/>
      <w:marLeft w:val="0"/>
      <w:marRight w:val="0"/>
      <w:marTop w:val="0"/>
      <w:marBottom w:val="0"/>
      <w:divBdr>
        <w:top w:val="none" w:sz="0" w:space="0" w:color="auto"/>
        <w:left w:val="none" w:sz="0" w:space="0" w:color="auto"/>
        <w:bottom w:val="none" w:sz="0" w:space="0" w:color="auto"/>
        <w:right w:val="none" w:sz="0" w:space="0" w:color="auto"/>
      </w:divBdr>
    </w:div>
    <w:div w:id="918059071">
      <w:bodyDiv w:val="1"/>
      <w:marLeft w:val="0"/>
      <w:marRight w:val="0"/>
      <w:marTop w:val="0"/>
      <w:marBottom w:val="0"/>
      <w:divBdr>
        <w:top w:val="none" w:sz="0" w:space="0" w:color="auto"/>
        <w:left w:val="none" w:sz="0" w:space="0" w:color="auto"/>
        <w:bottom w:val="none" w:sz="0" w:space="0" w:color="auto"/>
        <w:right w:val="none" w:sz="0" w:space="0" w:color="auto"/>
      </w:divBdr>
    </w:div>
    <w:div w:id="993490778">
      <w:bodyDiv w:val="1"/>
      <w:marLeft w:val="0"/>
      <w:marRight w:val="0"/>
      <w:marTop w:val="0"/>
      <w:marBottom w:val="0"/>
      <w:divBdr>
        <w:top w:val="none" w:sz="0" w:space="0" w:color="auto"/>
        <w:left w:val="none" w:sz="0" w:space="0" w:color="auto"/>
        <w:bottom w:val="none" w:sz="0" w:space="0" w:color="auto"/>
        <w:right w:val="none" w:sz="0" w:space="0" w:color="auto"/>
      </w:divBdr>
    </w:div>
    <w:div w:id="1066606846">
      <w:bodyDiv w:val="1"/>
      <w:marLeft w:val="0"/>
      <w:marRight w:val="0"/>
      <w:marTop w:val="0"/>
      <w:marBottom w:val="0"/>
      <w:divBdr>
        <w:top w:val="none" w:sz="0" w:space="0" w:color="auto"/>
        <w:left w:val="none" w:sz="0" w:space="0" w:color="auto"/>
        <w:bottom w:val="none" w:sz="0" w:space="0" w:color="auto"/>
        <w:right w:val="none" w:sz="0" w:space="0" w:color="auto"/>
      </w:divBdr>
    </w:div>
    <w:div w:id="1158812357">
      <w:bodyDiv w:val="1"/>
      <w:marLeft w:val="0"/>
      <w:marRight w:val="0"/>
      <w:marTop w:val="0"/>
      <w:marBottom w:val="0"/>
      <w:divBdr>
        <w:top w:val="none" w:sz="0" w:space="0" w:color="auto"/>
        <w:left w:val="none" w:sz="0" w:space="0" w:color="auto"/>
        <w:bottom w:val="none" w:sz="0" w:space="0" w:color="auto"/>
        <w:right w:val="none" w:sz="0" w:space="0" w:color="auto"/>
      </w:divBdr>
    </w:div>
    <w:div w:id="1233542945">
      <w:bodyDiv w:val="1"/>
      <w:marLeft w:val="0"/>
      <w:marRight w:val="0"/>
      <w:marTop w:val="0"/>
      <w:marBottom w:val="0"/>
      <w:divBdr>
        <w:top w:val="none" w:sz="0" w:space="0" w:color="auto"/>
        <w:left w:val="none" w:sz="0" w:space="0" w:color="auto"/>
        <w:bottom w:val="none" w:sz="0" w:space="0" w:color="auto"/>
        <w:right w:val="none" w:sz="0" w:space="0" w:color="auto"/>
      </w:divBdr>
    </w:div>
    <w:div w:id="1241410767">
      <w:bodyDiv w:val="1"/>
      <w:marLeft w:val="0"/>
      <w:marRight w:val="0"/>
      <w:marTop w:val="0"/>
      <w:marBottom w:val="0"/>
      <w:divBdr>
        <w:top w:val="none" w:sz="0" w:space="0" w:color="auto"/>
        <w:left w:val="none" w:sz="0" w:space="0" w:color="auto"/>
        <w:bottom w:val="none" w:sz="0" w:space="0" w:color="auto"/>
        <w:right w:val="none" w:sz="0" w:space="0" w:color="auto"/>
      </w:divBdr>
    </w:div>
    <w:div w:id="1282422971">
      <w:bodyDiv w:val="1"/>
      <w:marLeft w:val="0"/>
      <w:marRight w:val="0"/>
      <w:marTop w:val="0"/>
      <w:marBottom w:val="0"/>
      <w:divBdr>
        <w:top w:val="none" w:sz="0" w:space="0" w:color="auto"/>
        <w:left w:val="none" w:sz="0" w:space="0" w:color="auto"/>
        <w:bottom w:val="none" w:sz="0" w:space="0" w:color="auto"/>
        <w:right w:val="none" w:sz="0" w:space="0" w:color="auto"/>
      </w:divBdr>
    </w:div>
    <w:div w:id="1366521109">
      <w:bodyDiv w:val="1"/>
      <w:marLeft w:val="0"/>
      <w:marRight w:val="0"/>
      <w:marTop w:val="0"/>
      <w:marBottom w:val="0"/>
      <w:divBdr>
        <w:top w:val="none" w:sz="0" w:space="0" w:color="auto"/>
        <w:left w:val="none" w:sz="0" w:space="0" w:color="auto"/>
        <w:bottom w:val="none" w:sz="0" w:space="0" w:color="auto"/>
        <w:right w:val="none" w:sz="0" w:space="0" w:color="auto"/>
      </w:divBdr>
    </w:div>
    <w:div w:id="1457604504">
      <w:bodyDiv w:val="1"/>
      <w:marLeft w:val="0"/>
      <w:marRight w:val="0"/>
      <w:marTop w:val="0"/>
      <w:marBottom w:val="0"/>
      <w:divBdr>
        <w:top w:val="none" w:sz="0" w:space="0" w:color="auto"/>
        <w:left w:val="none" w:sz="0" w:space="0" w:color="auto"/>
        <w:bottom w:val="none" w:sz="0" w:space="0" w:color="auto"/>
        <w:right w:val="none" w:sz="0" w:space="0" w:color="auto"/>
      </w:divBdr>
    </w:div>
    <w:div w:id="1476022919">
      <w:bodyDiv w:val="1"/>
      <w:marLeft w:val="0"/>
      <w:marRight w:val="0"/>
      <w:marTop w:val="0"/>
      <w:marBottom w:val="0"/>
      <w:divBdr>
        <w:top w:val="none" w:sz="0" w:space="0" w:color="auto"/>
        <w:left w:val="none" w:sz="0" w:space="0" w:color="auto"/>
        <w:bottom w:val="none" w:sz="0" w:space="0" w:color="auto"/>
        <w:right w:val="none" w:sz="0" w:space="0" w:color="auto"/>
      </w:divBdr>
    </w:div>
    <w:div w:id="1512135837">
      <w:bodyDiv w:val="1"/>
      <w:marLeft w:val="0"/>
      <w:marRight w:val="0"/>
      <w:marTop w:val="0"/>
      <w:marBottom w:val="0"/>
      <w:divBdr>
        <w:top w:val="none" w:sz="0" w:space="0" w:color="auto"/>
        <w:left w:val="none" w:sz="0" w:space="0" w:color="auto"/>
        <w:bottom w:val="none" w:sz="0" w:space="0" w:color="auto"/>
        <w:right w:val="none" w:sz="0" w:space="0" w:color="auto"/>
      </w:divBdr>
    </w:div>
    <w:div w:id="1534227564">
      <w:bodyDiv w:val="1"/>
      <w:marLeft w:val="0"/>
      <w:marRight w:val="0"/>
      <w:marTop w:val="0"/>
      <w:marBottom w:val="0"/>
      <w:divBdr>
        <w:top w:val="none" w:sz="0" w:space="0" w:color="auto"/>
        <w:left w:val="none" w:sz="0" w:space="0" w:color="auto"/>
        <w:bottom w:val="none" w:sz="0" w:space="0" w:color="auto"/>
        <w:right w:val="none" w:sz="0" w:space="0" w:color="auto"/>
      </w:divBdr>
    </w:div>
    <w:div w:id="1534416917">
      <w:bodyDiv w:val="1"/>
      <w:marLeft w:val="0"/>
      <w:marRight w:val="0"/>
      <w:marTop w:val="0"/>
      <w:marBottom w:val="0"/>
      <w:divBdr>
        <w:top w:val="none" w:sz="0" w:space="0" w:color="auto"/>
        <w:left w:val="none" w:sz="0" w:space="0" w:color="auto"/>
        <w:bottom w:val="none" w:sz="0" w:space="0" w:color="auto"/>
        <w:right w:val="none" w:sz="0" w:space="0" w:color="auto"/>
      </w:divBdr>
    </w:div>
    <w:div w:id="1551765627">
      <w:bodyDiv w:val="1"/>
      <w:marLeft w:val="0"/>
      <w:marRight w:val="0"/>
      <w:marTop w:val="0"/>
      <w:marBottom w:val="0"/>
      <w:divBdr>
        <w:top w:val="none" w:sz="0" w:space="0" w:color="auto"/>
        <w:left w:val="none" w:sz="0" w:space="0" w:color="auto"/>
        <w:bottom w:val="none" w:sz="0" w:space="0" w:color="auto"/>
        <w:right w:val="none" w:sz="0" w:space="0" w:color="auto"/>
      </w:divBdr>
    </w:div>
    <w:div w:id="1559709177">
      <w:bodyDiv w:val="1"/>
      <w:marLeft w:val="0"/>
      <w:marRight w:val="0"/>
      <w:marTop w:val="0"/>
      <w:marBottom w:val="0"/>
      <w:divBdr>
        <w:top w:val="none" w:sz="0" w:space="0" w:color="auto"/>
        <w:left w:val="none" w:sz="0" w:space="0" w:color="auto"/>
        <w:bottom w:val="none" w:sz="0" w:space="0" w:color="auto"/>
        <w:right w:val="none" w:sz="0" w:space="0" w:color="auto"/>
      </w:divBdr>
    </w:div>
    <w:div w:id="1661232230">
      <w:bodyDiv w:val="1"/>
      <w:marLeft w:val="0"/>
      <w:marRight w:val="0"/>
      <w:marTop w:val="0"/>
      <w:marBottom w:val="0"/>
      <w:divBdr>
        <w:top w:val="none" w:sz="0" w:space="0" w:color="auto"/>
        <w:left w:val="none" w:sz="0" w:space="0" w:color="auto"/>
        <w:bottom w:val="none" w:sz="0" w:space="0" w:color="auto"/>
        <w:right w:val="none" w:sz="0" w:space="0" w:color="auto"/>
      </w:divBdr>
    </w:div>
    <w:div w:id="1707413743">
      <w:bodyDiv w:val="1"/>
      <w:marLeft w:val="0"/>
      <w:marRight w:val="0"/>
      <w:marTop w:val="0"/>
      <w:marBottom w:val="0"/>
      <w:divBdr>
        <w:top w:val="none" w:sz="0" w:space="0" w:color="auto"/>
        <w:left w:val="none" w:sz="0" w:space="0" w:color="auto"/>
        <w:bottom w:val="none" w:sz="0" w:space="0" w:color="auto"/>
        <w:right w:val="none" w:sz="0" w:space="0" w:color="auto"/>
      </w:divBdr>
    </w:div>
    <w:div w:id="1789155154">
      <w:bodyDiv w:val="1"/>
      <w:marLeft w:val="0"/>
      <w:marRight w:val="0"/>
      <w:marTop w:val="0"/>
      <w:marBottom w:val="0"/>
      <w:divBdr>
        <w:top w:val="none" w:sz="0" w:space="0" w:color="auto"/>
        <w:left w:val="none" w:sz="0" w:space="0" w:color="auto"/>
        <w:bottom w:val="none" w:sz="0" w:space="0" w:color="auto"/>
        <w:right w:val="none" w:sz="0" w:space="0" w:color="auto"/>
      </w:divBdr>
    </w:div>
    <w:div w:id="207489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oktatas.hu/pub_bin/dload/pem/ovoda_kieg_2018.pdf" TargetMode="External"/><Relationship Id="rId50"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zochalo.hu/index.php?id=774"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6C8E4-7EA4-4FEA-8953-5F5991064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8546</Words>
  <Characters>58970</Characters>
  <Application>Microsoft Office Word</Application>
  <DocSecurity>0</DocSecurity>
  <Lines>491</Lines>
  <Paragraphs>134</Paragraphs>
  <ScaleCrop>false</ScaleCrop>
  <HeadingPairs>
    <vt:vector size="2" baseType="variant">
      <vt:variant>
        <vt:lpstr>Cím</vt:lpstr>
      </vt:variant>
      <vt:variant>
        <vt:i4>1</vt:i4>
      </vt:variant>
    </vt:vector>
  </HeadingPairs>
  <TitlesOfParts>
    <vt:vector size="1" baseType="lpstr">
      <vt:lpstr>Kaposvári Egyetem Pedagógiai Kar</vt:lpstr>
    </vt:vector>
  </TitlesOfParts>
  <Company>Kaposvári Egyetem</Company>
  <LinksUpToDate>false</LinksUpToDate>
  <CharactersWithSpaces>67382</CharactersWithSpaces>
  <SharedDoc>false</SharedDoc>
  <HLinks>
    <vt:vector size="144" baseType="variant">
      <vt:variant>
        <vt:i4>8257647</vt:i4>
      </vt:variant>
      <vt:variant>
        <vt:i4>72</vt:i4>
      </vt:variant>
      <vt:variant>
        <vt:i4>0</vt:i4>
      </vt:variant>
      <vt:variant>
        <vt:i4>5</vt:i4>
      </vt:variant>
      <vt:variant>
        <vt:lpwstr>http://scifi.elte.hu/utopia-csa.doc</vt:lpwstr>
      </vt:variant>
      <vt:variant>
        <vt:lpwstr/>
      </vt:variant>
      <vt:variant>
        <vt:i4>6029347</vt:i4>
      </vt:variant>
      <vt:variant>
        <vt:i4>68</vt:i4>
      </vt:variant>
      <vt:variant>
        <vt:i4>0</vt:i4>
      </vt:variant>
      <vt:variant>
        <vt:i4>5</vt:i4>
      </vt:variant>
      <vt:variant>
        <vt:lpwstr/>
      </vt:variant>
      <vt:variant>
        <vt:lpwstr>__RefHeading__45_77409417</vt:lpwstr>
      </vt:variant>
      <vt:variant>
        <vt:i4>5898275</vt:i4>
      </vt:variant>
      <vt:variant>
        <vt:i4>65</vt:i4>
      </vt:variant>
      <vt:variant>
        <vt:i4>0</vt:i4>
      </vt:variant>
      <vt:variant>
        <vt:i4>5</vt:i4>
      </vt:variant>
      <vt:variant>
        <vt:lpwstr/>
      </vt:variant>
      <vt:variant>
        <vt:lpwstr>__RefHeading__43_77409417</vt:lpwstr>
      </vt:variant>
      <vt:variant>
        <vt:i4>5767203</vt:i4>
      </vt:variant>
      <vt:variant>
        <vt:i4>62</vt:i4>
      </vt:variant>
      <vt:variant>
        <vt:i4>0</vt:i4>
      </vt:variant>
      <vt:variant>
        <vt:i4>5</vt:i4>
      </vt:variant>
      <vt:variant>
        <vt:lpwstr/>
      </vt:variant>
      <vt:variant>
        <vt:lpwstr>__RefHeading__41_77409417</vt:lpwstr>
      </vt:variant>
      <vt:variant>
        <vt:i4>5242916</vt:i4>
      </vt:variant>
      <vt:variant>
        <vt:i4>59</vt:i4>
      </vt:variant>
      <vt:variant>
        <vt:i4>0</vt:i4>
      </vt:variant>
      <vt:variant>
        <vt:i4>5</vt:i4>
      </vt:variant>
      <vt:variant>
        <vt:lpwstr/>
      </vt:variant>
      <vt:variant>
        <vt:lpwstr>__RefHeading__39_77409417</vt:lpwstr>
      </vt:variant>
      <vt:variant>
        <vt:i4>6160420</vt:i4>
      </vt:variant>
      <vt:variant>
        <vt:i4>56</vt:i4>
      </vt:variant>
      <vt:variant>
        <vt:i4>0</vt:i4>
      </vt:variant>
      <vt:variant>
        <vt:i4>5</vt:i4>
      </vt:variant>
      <vt:variant>
        <vt:lpwstr/>
      </vt:variant>
      <vt:variant>
        <vt:lpwstr>__RefHeading__37_77409417</vt:lpwstr>
      </vt:variant>
      <vt:variant>
        <vt:i4>6029348</vt:i4>
      </vt:variant>
      <vt:variant>
        <vt:i4>53</vt:i4>
      </vt:variant>
      <vt:variant>
        <vt:i4>0</vt:i4>
      </vt:variant>
      <vt:variant>
        <vt:i4>5</vt:i4>
      </vt:variant>
      <vt:variant>
        <vt:lpwstr/>
      </vt:variant>
      <vt:variant>
        <vt:lpwstr>__RefHeading__35_77409417</vt:lpwstr>
      </vt:variant>
      <vt:variant>
        <vt:i4>5898276</vt:i4>
      </vt:variant>
      <vt:variant>
        <vt:i4>50</vt:i4>
      </vt:variant>
      <vt:variant>
        <vt:i4>0</vt:i4>
      </vt:variant>
      <vt:variant>
        <vt:i4>5</vt:i4>
      </vt:variant>
      <vt:variant>
        <vt:lpwstr/>
      </vt:variant>
      <vt:variant>
        <vt:lpwstr>__RefHeading__33_77409417</vt:lpwstr>
      </vt:variant>
      <vt:variant>
        <vt:i4>5767204</vt:i4>
      </vt:variant>
      <vt:variant>
        <vt:i4>47</vt:i4>
      </vt:variant>
      <vt:variant>
        <vt:i4>0</vt:i4>
      </vt:variant>
      <vt:variant>
        <vt:i4>5</vt:i4>
      </vt:variant>
      <vt:variant>
        <vt:lpwstr/>
      </vt:variant>
      <vt:variant>
        <vt:lpwstr>__RefHeading__31_77409417</vt:lpwstr>
      </vt:variant>
      <vt:variant>
        <vt:i4>5242917</vt:i4>
      </vt:variant>
      <vt:variant>
        <vt:i4>44</vt:i4>
      </vt:variant>
      <vt:variant>
        <vt:i4>0</vt:i4>
      </vt:variant>
      <vt:variant>
        <vt:i4>5</vt:i4>
      </vt:variant>
      <vt:variant>
        <vt:lpwstr/>
      </vt:variant>
      <vt:variant>
        <vt:lpwstr>__RefHeading__29_77409417</vt:lpwstr>
      </vt:variant>
      <vt:variant>
        <vt:i4>6160421</vt:i4>
      </vt:variant>
      <vt:variant>
        <vt:i4>41</vt:i4>
      </vt:variant>
      <vt:variant>
        <vt:i4>0</vt:i4>
      </vt:variant>
      <vt:variant>
        <vt:i4>5</vt:i4>
      </vt:variant>
      <vt:variant>
        <vt:lpwstr/>
      </vt:variant>
      <vt:variant>
        <vt:lpwstr>__RefHeading__27_77409417</vt:lpwstr>
      </vt:variant>
      <vt:variant>
        <vt:i4>6029349</vt:i4>
      </vt:variant>
      <vt:variant>
        <vt:i4>38</vt:i4>
      </vt:variant>
      <vt:variant>
        <vt:i4>0</vt:i4>
      </vt:variant>
      <vt:variant>
        <vt:i4>5</vt:i4>
      </vt:variant>
      <vt:variant>
        <vt:lpwstr/>
      </vt:variant>
      <vt:variant>
        <vt:lpwstr>__RefHeading__25_77409417</vt:lpwstr>
      </vt:variant>
      <vt:variant>
        <vt:i4>5898277</vt:i4>
      </vt:variant>
      <vt:variant>
        <vt:i4>35</vt:i4>
      </vt:variant>
      <vt:variant>
        <vt:i4>0</vt:i4>
      </vt:variant>
      <vt:variant>
        <vt:i4>5</vt:i4>
      </vt:variant>
      <vt:variant>
        <vt:lpwstr/>
      </vt:variant>
      <vt:variant>
        <vt:lpwstr>__RefHeading__23_77409417</vt:lpwstr>
      </vt:variant>
      <vt:variant>
        <vt:i4>5767205</vt:i4>
      </vt:variant>
      <vt:variant>
        <vt:i4>32</vt:i4>
      </vt:variant>
      <vt:variant>
        <vt:i4>0</vt:i4>
      </vt:variant>
      <vt:variant>
        <vt:i4>5</vt:i4>
      </vt:variant>
      <vt:variant>
        <vt:lpwstr/>
      </vt:variant>
      <vt:variant>
        <vt:lpwstr>__RefHeading__21_77409417</vt:lpwstr>
      </vt:variant>
      <vt:variant>
        <vt:i4>5242918</vt:i4>
      </vt:variant>
      <vt:variant>
        <vt:i4>29</vt:i4>
      </vt:variant>
      <vt:variant>
        <vt:i4>0</vt:i4>
      </vt:variant>
      <vt:variant>
        <vt:i4>5</vt:i4>
      </vt:variant>
      <vt:variant>
        <vt:lpwstr/>
      </vt:variant>
      <vt:variant>
        <vt:lpwstr>__RefHeading__19_77409417</vt:lpwstr>
      </vt:variant>
      <vt:variant>
        <vt:i4>6160422</vt:i4>
      </vt:variant>
      <vt:variant>
        <vt:i4>26</vt:i4>
      </vt:variant>
      <vt:variant>
        <vt:i4>0</vt:i4>
      </vt:variant>
      <vt:variant>
        <vt:i4>5</vt:i4>
      </vt:variant>
      <vt:variant>
        <vt:lpwstr/>
      </vt:variant>
      <vt:variant>
        <vt:lpwstr>__RefHeading__17_77409417</vt:lpwstr>
      </vt:variant>
      <vt:variant>
        <vt:i4>6029350</vt:i4>
      </vt:variant>
      <vt:variant>
        <vt:i4>23</vt:i4>
      </vt:variant>
      <vt:variant>
        <vt:i4>0</vt:i4>
      </vt:variant>
      <vt:variant>
        <vt:i4>5</vt:i4>
      </vt:variant>
      <vt:variant>
        <vt:lpwstr/>
      </vt:variant>
      <vt:variant>
        <vt:lpwstr>__RefHeading__15_77409417</vt:lpwstr>
      </vt:variant>
      <vt:variant>
        <vt:i4>5898278</vt:i4>
      </vt:variant>
      <vt:variant>
        <vt:i4>20</vt:i4>
      </vt:variant>
      <vt:variant>
        <vt:i4>0</vt:i4>
      </vt:variant>
      <vt:variant>
        <vt:i4>5</vt:i4>
      </vt:variant>
      <vt:variant>
        <vt:lpwstr/>
      </vt:variant>
      <vt:variant>
        <vt:lpwstr>__RefHeading__13_77409417</vt:lpwstr>
      </vt:variant>
      <vt:variant>
        <vt:i4>5767206</vt:i4>
      </vt:variant>
      <vt:variant>
        <vt:i4>17</vt:i4>
      </vt:variant>
      <vt:variant>
        <vt:i4>0</vt:i4>
      </vt:variant>
      <vt:variant>
        <vt:i4>5</vt:i4>
      </vt:variant>
      <vt:variant>
        <vt:lpwstr/>
      </vt:variant>
      <vt:variant>
        <vt:lpwstr>__RefHeading__11_77409417</vt:lpwstr>
      </vt:variant>
      <vt:variant>
        <vt:i4>3735625</vt:i4>
      </vt:variant>
      <vt:variant>
        <vt:i4>14</vt:i4>
      </vt:variant>
      <vt:variant>
        <vt:i4>0</vt:i4>
      </vt:variant>
      <vt:variant>
        <vt:i4>5</vt:i4>
      </vt:variant>
      <vt:variant>
        <vt:lpwstr/>
      </vt:variant>
      <vt:variant>
        <vt:lpwstr>__RefHeading__9_77409417</vt:lpwstr>
      </vt:variant>
      <vt:variant>
        <vt:i4>3735623</vt:i4>
      </vt:variant>
      <vt:variant>
        <vt:i4>11</vt:i4>
      </vt:variant>
      <vt:variant>
        <vt:i4>0</vt:i4>
      </vt:variant>
      <vt:variant>
        <vt:i4>5</vt:i4>
      </vt:variant>
      <vt:variant>
        <vt:lpwstr/>
      </vt:variant>
      <vt:variant>
        <vt:lpwstr>__RefHeading__7_77409417</vt:lpwstr>
      </vt:variant>
      <vt:variant>
        <vt:i4>3735621</vt:i4>
      </vt:variant>
      <vt:variant>
        <vt:i4>8</vt:i4>
      </vt:variant>
      <vt:variant>
        <vt:i4>0</vt:i4>
      </vt:variant>
      <vt:variant>
        <vt:i4>5</vt:i4>
      </vt:variant>
      <vt:variant>
        <vt:lpwstr/>
      </vt:variant>
      <vt:variant>
        <vt:lpwstr>__RefHeading__5_77409417</vt:lpwstr>
      </vt:variant>
      <vt:variant>
        <vt:i4>3735619</vt:i4>
      </vt:variant>
      <vt:variant>
        <vt:i4>5</vt:i4>
      </vt:variant>
      <vt:variant>
        <vt:i4>0</vt:i4>
      </vt:variant>
      <vt:variant>
        <vt:i4>5</vt:i4>
      </vt:variant>
      <vt:variant>
        <vt:lpwstr/>
      </vt:variant>
      <vt:variant>
        <vt:lpwstr>__RefHeading__3_77409417</vt:lpwstr>
      </vt:variant>
      <vt:variant>
        <vt:i4>3735617</vt:i4>
      </vt:variant>
      <vt:variant>
        <vt:i4>2</vt:i4>
      </vt:variant>
      <vt:variant>
        <vt:i4>0</vt:i4>
      </vt:variant>
      <vt:variant>
        <vt:i4>5</vt:i4>
      </vt:variant>
      <vt:variant>
        <vt:lpwstr/>
      </vt:variant>
      <vt:variant>
        <vt:lpwstr>__RefHeading__1_77409417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Kaposvári Egyetem Pedagógiai Kar</dc:title>
  <dc:creator>Dávid János</dc:creator>
  <cp:lastModifiedBy>Szalai Ferenc</cp:lastModifiedBy>
  <cp:revision>8</cp:revision>
  <cp:lastPrinted>2021-03-10T07:49:00Z</cp:lastPrinted>
  <dcterms:created xsi:type="dcterms:W3CDTF">2021-03-24T14:57:00Z</dcterms:created>
  <dcterms:modified xsi:type="dcterms:W3CDTF">2021-03-26T18:59:00Z</dcterms:modified>
</cp:coreProperties>
</file>